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0914" w:rsidRDefault="00F85CDA" w:rsidP="002B0914">
      <w:pPr>
        <w:rPr>
          <w:rFonts w:ascii="Arial" w:hAnsi="Arial" w:cs="Arial"/>
          <w:spacing w:val="-3"/>
          <w:lang w:val="hu-HU"/>
        </w:rPr>
      </w:pPr>
      <w:r>
        <w:rPr>
          <w:rFonts w:ascii="Arial" w:hAnsi="Arial" w:cs="Arial"/>
          <w:b/>
          <w:spacing w:val="-3"/>
          <w:lang w:val="hu-HU"/>
        </w:rPr>
        <w:t>10/NY/2025</w:t>
      </w:r>
      <w:r w:rsidR="002B0914">
        <w:rPr>
          <w:rFonts w:ascii="Arial" w:hAnsi="Arial" w:cs="Arial"/>
          <w:b/>
          <w:spacing w:val="-3"/>
          <w:lang w:val="hu-HU"/>
        </w:rPr>
        <w:t>. R.N.Ö.</w:t>
      </w:r>
    </w:p>
    <w:p w:rsidR="002B0914" w:rsidRDefault="002B0914" w:rsidP="002B0914">
      <w:pPr>
        <w:rPr>
          <w:rFonts w:ascii="Arial" w:hAnsi="Arial" w:cs="Arial"/>
          <w:spacing w:val="-3"/>
          <w:lang w:val="hu-HU"/>
        </w:rPr>
      </w:pPr>
    </w:p>
    <w:p w:rsidR="002B0914" w:rsidRDefault="002B0914" w:rsidP="002B0914">
      <w:pPr>
        <w:tabs>
          <w:tab w:val="center" w:pos="4512"/>
        </w:tabs>
        <w:jc w:val="center"/>
        <w:rPr>
          <w:rFonts w:ascii="Arial" w:hAnsi="Arial" w:cs="Arial"/>
          <w:b/>
          <w:spacing w:val="-3"/>
          <w:lang w:val="hu-HU"/>
        </w:rPr>
      </w:pPr>
      <w:r>
        <w:rPr>
          <w:rFonts w:ascii="Arial" w:hAnsi="Arial" w:cs="Arial"/>
          <w:b/>
          <w:spacing w:val="-3"/>
          <w:lang w:val="hu-HU"/>
        </w:rPr>
        <w:t>J E G Y Z Ő K Ö N Y V</w:t>
      </w:r>
    </w:p>
    <w:p w:rsidR="002B0914" w:rsidRPr="006F5C81" w:rsidRDefault="002B0914" w:rsidP="002B0914">
      <w:pPr>
        <w:tabs>
          <w:tab w:val="left" w:pos="-720"/>
        </w:tabs>
        <w:rPr>
          <w:rFonts w:ascii="Arial" w:hAnsi="Arial" w:cs="Arial"/>
          <w:bCs/>
          <w:spacing w:val="-3"/>
          <w:lang w:val="hu-HU"/>
        </w:rPr>
      </w:pPr>
    </w:p>
    <w:p w:rsidR="002B0914" w:rsidRPr="00F85CDA" w:rsidRDefault="002B0914" w:rsidP="002B0914">
      <w:pPr>
        <w:pStyle w:val="Cmsor"/>
        <w:ind w:left="2124" w:hanging="2124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b/>
          <w:szCs w:val="24"/>
        </w:rPr>
        <w:t>Készült:</w:t>
      </w:r>
      <w:r>
        <w:rPr>
          <w:rFonts w:ascii="Arial" w:hAnsi="Arial" w:cs="Arial"/>
          <w:b/>
          <w:szCs w:val="24"/>
        </w:rPr>
        <w:tab/>
      </w:r>
      <w:r w:rsidRPr="00F85CDA">
        <w:rPr>
          <w:rFonts w:ascii="Arial" w:hAnsi="Arial" w:cs="Arial"/>
          <w:szCs w:val="24"/>
        </w:rPr>
        <w:t xml:space="preserve">Orosháza Város Roma Nemzetiségi Önkormányzatának Képviselő-testülete </w:t>
      </w:r>
      <w:r w:rsidR="00F85CDA" w:rsidRPr="00F85CDA">
        <w:rPr>
          <w:rFonts w:ascii="Arial" w:hAnsi="Arial" w:cs="Arial"/>
          <w:b/>
          <w:szCs w:val="24"/>
        </w:rPr>
        <w:t>2025</w:t>
      </w:r>
      <w:r w:rsidRPr="00F85CDA">
        <w:rPr>
          <w:rFonts w:ascii="Arial" w:hAnsi="Arial" w:cs="Arial"/>
          <w:b/>
          <w:szCs w:val="24"/>
        </w:rPr>
        <w:t>.</w:t>
      </w:r>
      <w:r w:rsidR="00F85CDA" w:rsidRPr="00F85CDA">
        <w:rPr>
          <w:rFonts w:ascii="Arial" w:hAnsi="Arial" w:cs="Arial"/>
          <w:b/>
          <w:szCs w:val="24"/>
        </w:rPr>
        <w:t xml:space="preserve"> december </w:t>
      </w:r>
      <w:r w:rsidR="002A7E10" w:rsidRPr="00F85CDA">
        <w:rPr>
          <w:rFonts w:ascii="Arial" w:hAnsi="Arial" w:cs="Arial"/>
          <w:b/>
          <w:szCs w:val="24"/>
        </w:rPr>
        <w:t>8</w:t>
      </w:r>
      <w:r w:rsidR="00D32B84" w:rsidRPr="00F85CDA">
        <w:rPr>
          <w:rFonts w:ascii="Arial" w:hAnsi="Arial" w:cs="Arial"/>
          <w:b/>
          <w:szCs w:val="24"/>
        </w:rPr>
        <w:t xml:space="preserve">. napján </w:t>
      </w:r>
      <w:r w:rsidR="00F85CDA" w:rsidRPr="00D4211D">
        <w:rPr>
          <w:rFonts w:ascii="Arial" w:hAnsi="Arial" w:cs="Arial"/>
          <w:bCs/>
          <w:szCs w:val="24"/>
        </w:rPr>
        <w:t>15</w:t>
      </w:r>
      <w:r w:rsidRPr="00D4211D">
        <w:rPr>
          <w:rFonts w:ascii="Arial" w:hAnsi="Arial" w:cs="Arial"/>
          <w:szCs w:val="24"/>
        </w:rPr>
        <w:t>:00 órától</w:t>
      </w:r>
      <w:r w:rsidRPr="00F85CDA">
        <w:rPr>
          <w:rFonts w:ascii="Arial" w:hAnsi="Arial" w:cs="Arial"/>
          <w:szCs w:val="24"/>
        </w:rPr>
        <w:t xml:space="preserve"> </w:t>
      </w:r>
      <w:r w:rsidR="00F85CDA" w:rsidRPr="00F85CDA">
        <w:rPr>
          <w:rFonts w:ascii="Arial" w:hAnsi="Arial" w:cs="Arial"/>
          <w:szCs w:val="24"/>
        </w:rPr>
        <w:t xml:space="preserve">az Orosházi Polgármesteri Hivatal (5900 Orosháza, Szabadság tér 4-6.) II. em. 22. számú irodájában tartott </w:t>
      </w:r>
      <w:r w:rsidR="00615E96" w:rsidRPr="00F85CDA">
        <w:rPr>
          <w:rFonts w:ascii="Arial" w:hAnsi="Arial" w:cs="Arial"/>
          <w:szCs w:val="24"/>
        </w:rPr>
        <w:t>közmeghallgatásáról</w:t>
      </w:r>
    </w:p>
    <w:p w:rsidR="002B0914" w:rsidRPr="00F85CDA" w:rsidRDefault="002B0914" w:rsidP="002B0914">
      <w:pPr>
        <w:pStyle w:val="Cmsor"/>
        <w:ind w:left="2124" w:hanging="2124"/>
        <w:jc w:val="both"/>
        <w:rPr>
          <w:rFonts w:ascii="Arial" w:hAnsi="Arial" w:cs="Arial"/>
          <w:bCs/>
          <w:szCs w:val="24"/>
        </w:rPr>
      </w:pPr>
    </w:p>
    <w:p w:rsidR="00B22EEC" w:rsidRDefault="002B0914" w:rsidP="00B22EEC">
      <w:pPr>
        <w:ind w:left="1701" w:hanging="1701"/>
        <w:rPr>
          <w:rFonts w:ascii="Arial" w:hAnsi="Arial" w:cs="Arial"/>
        </w:rPr>
      </w:pPr>
      <w:r>
        <w:rPr>
          <w:rFonts w:ascii="Arial" w:hAnsi="Arial" w:cs="Arial"/>
          <w:b/>
          <w:szCs w:val="24"/>
        </w:rPr>
        <w:t>Jelen vannak:</w:t>
      </w:r>
      <w:r>
        <w:rPr>
          <w:rFonts w:ascii="Arial" w:hAnsi="Arial" w:cs="Arial"/>
          <w:b/>
          <w:szCs w:val="24"/>
        </w:rPr>
        <w:tab/>
      </w:r>
      <w:r w:rsidR="00B22EEC">
        <w:rPr>
          <w:rFonts w:ascii="Arial" w:hAnsi="Arial" w:cs="Arial"/>
          <w:b/>
          <w:szCs w:val="24"/>
        </w:rPr>
        <w:tab/>
      </w:r>
      <w:r w:rsidR="00B22EEC">
        <w:rPr>
          <w:rFonts w:ascii="Arial" w:hAnsi="Arial" w:cs="Arial"/>
        </w:rPr>
        <w:t>Malkócs Zoltán elnök</w:t>
      </w:r>
    </w:p>
    <w:p w:rsidR="00B22EEC" w:rsidRDefault="00B22EEC" w:rsidP="00B22EEC">
      <w:pPr>
        <w:ind w:left="1701" w:firstLine="423"/>
        <w:rPr>
          <w:rFonts w:ascii="Arial" w:hAnsi="Arial" w:cs="Arial"/>
        </w:rPr>
      </w:pPr>
      <w:r>
        <w:rPr>
          <w:rFonts w:ascii="Arial" w:hAnsi="Arial" w:cs="Arial"/>
        </w:rPr>
        <w:t>Malkócsné Balog Melinda elnökhelyettes</w:t>
      </w:r>
    </w:p>
    <w:p w:rsidR="00B22EEC" w:rsidRDefault="00F85CDA" w:rsidP="00B22EEC">
      <w:pPr>
        <w:ind w:left="1701" w:firstLine="423"/>
        <w:rPr>
          <w:rFonts w:ascii="Arial" w:hAnsi="Arial" w:cs="Arial"/>
        </w:rPr>
      </w:pPr>
      <w:r w:rsidRPr="00B22EEC">
        <w:rPr>
          <w:rFonts w:ascii="Arial" w:hAnsi="Arial" w:cs="Arial"/>
          <w:szCs w:val="24"/>
        </w:rPr>
        <w:t xml:space="preserve">Balogné Szabó Anita </w:t>
      </w:r>
      <w:r w:rsidR="00B22EEC">
        <w:rPr>
          <w:rFonts w:ascii="Arial" w:hAnsi="Arial" w:cs="Arial"/>
        </w:rPr>
        <w:t>képviselő</w:t>
      </w:r>
    </w:p>
    <w:p w:rsidR="00DE1BD3" w:rsidRDefault="00DE1BD3" w:rsidP="00B22EEC">
      <w:pPr>
        <w:pStyle w:val="Cmsor"/>
        <w:ind w:left="2124" w:hanging="2124"/>
        <w:jc w:val="both"/>
        <w:rPr>
          <w:rFonts w:ascii="Arial" w:hAnsi="Arial" w:cs="Arial"/>
          <w:szCs w:val="24"/>
        </w:rPr>
      </w:pPr>
    </w:p>
    <w:p w:rsidR="00B22EEC" w:rsidRDefault="00B22EEC" w:rsidP="00B22EEC">
      <w:pPr>
        <w:pStyle w:val="Szvegtrzs"/>
        <w:rPr>
          <w:rFonts w:ascii="Arial" w:hAnsi="Arial" w:cs="Arial"/>
        </w:rPr>
      </w:pPr>
      <w:r>
        <w:rPr>
          <w:rFonts w:ascii="Arial" w:hAnsi="Arial" w:cs="Arial"/>
          <w:b/>
          <w:bCs/>
          <w:sz w:val="24"/>
          <w:szCs w:val="24"/>
        </w:rPr>
        <w:t>Igazoltan távol van</w:t>
      </w:r>
      <w:r w:rsidR="002B0914" w:rsidRPr="00532D3A">
        <w:rPr>
          <w:rFonts w:ascii="Arial" w:hAnsi="Arial" w:cs="Arial"/>
          <w:b/>
          <w:bCs/>
          <w:sz w:val="24"/>
          <w:szCs w:val="24"/>
        </w:rPr>
        <w:t>:</w:t>
      </w:r>
      <w:r w:rsidRPr="00B22EEC">
        <w:rPr>
          <w:rFonts w:ascii="Arial" w:hAnsi="Arial" w:cs="Arial"/>
        </w:rPr>
        <w:t xml:space="preserve"> </w:t>
      </w:r>
    </w:p>
    <w:p w:rsidR="00B22EEC" w:rsidRPr="00B22EEC" w:rsidRDefault="00B22EEC" w:rsidP="00B22EEC">
      <w:pPr>
        <w:pStyle w:val="Szvegtrzs"/>
        <w:ind w:left="1416" w:firstLine="708"/>
        <w:rPr>
          <w:rFonts w:ascii="Arial" w:hAnsi="Arial" w:cs="Arial"/>
          <w:sz w:val="24"/>
          <w:szCs w:val="24"/>
        </w:rPr>
      </w:pPr>
      <w:r w:rsidRPr="00B22EEC">
        <w:rPr>
          <w:rFonts w:ascii="Arial" w:hAnsi="Arial" w:cs="Arial"/>
          <w:sz w:val="24"/>
          <w:szCs w:val="24"/>
        </w:rPr>
        <w:t>Malkócs Melinda Renáta képviselő</w:t>
      </w:r>
    </w:p>
    <w:p w:rsidR="00B22EEC" w:rsidRPr="00B22EEC" w:rsidRDefault="00F85CDA" w:rsidP="00B22EEC">
      <w:pPr>
        <w:ind w:left="1701" w:firstLine="423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Radics Nóra </w:t>
      </w:r>
      <w:r w:rsidR="00B22EEC" w:rsidRPr="00B22EEC">
        <w:rPr>
          <w:rFonts w:ascii="Arial" w:hAnsi="Arial" w:cs="Arial"/>
          <w:szCs w:val="24"/>
        </w:rPr>
        <w:t>képviselő</w:t>
      </w:r>
    </w:p>
    <w:p w:rsidR="002B0914" w:rsidRPr="00532D3A" w:rsidRDefault="002B0914" w:rsidP="00317A38">
      <w:pPr>
        <w:pStyle w:val="Szvegtrzs"/>
        <w:rPr>
          <w:rFonts w:ascii="Arial" w:hAnsi="Arial" w:cs="Arial"/>
          <w:b/>
          <w:sz w:val="24"/>
          <w:szCs w:val="24"/>
        </w:rPr>
      </w:pPr>
    </w:p>
    <w:p w:rsidR="002B0914" w:rsidRPr="006F5C81" w:rsidRDefault="002B0914" w:rsidP="002B0914">
      <w:pPr>
        <w:pStyle w:val="Cmsor"/>
        <w:jc w:val="both"/>
        <w:rPr>
          <w:rFonts w:ascii="Arial" w:hAnsi="Arial" w:cs="Arial"/>
          <w:bCs/>
          <w:szCs w:val="24"/>
        </w:rPr>
      </w:pPr>
      <w:r>
        <w:rPr>
          <w:rFonts w:ascii="Arial" w:hAnsi="Arial" w:cs="Arial"/>
          <w:b/>
          <w:szCs w:val="24"/>
        </w:rPr>
        <w:t>Meghívást kapott és meghívottként jelen van:</w:t>
      </w:r>
    </w:p>
    <w:p w:rsidR="0058739C" w:rsidRDefault="002B0914" w:rsidP="0058739C">
      <w:pPr>
        <w:pStyle w:val="Cmsor"/>
        <w:ind w:left="2160" w:hanging="2160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b/>
          <w:szCs w:val="24"/>
        </w:rPr>
        <w:tab/>
      </w:r>
      <w:r w:rsidR="00D32B84">
        <w:rPr>
          <w:rFonts w:ascii="Arial" w:hAnsi="Arial" w:cs="Arial"/>
          <w:szCs w:val="24"/>
        </w:rPr>
        <w:t xml:space="preserve">Szabó Ildikó </w:t>
      </w:r>
      <w:r>
        <w:rPr>
          <w:rFonts w:ascii="Arial" w:hAnsi="Arial" w:cs="Arial"/>
          <w:szCs w:val="24"/>
        </w:rPr>
        <w:t xml:space="preserve">pénzügyi- és számviteli ügyintéző, </w:t>
      </w:r>
    </w:p>
    <w:p w:rsidR="002B0914" w:rsidRPr="0058739C" w:rsidRDefault="00317A38" w:rsidP="0058739C">
      <w:pPr>
        <w:pStyle w:val="Cmsor"/>
        <w:ind w:left="2160" w:hanging="36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D</w:t>
      </w:r>
      <w:r w:rsidR="0058739C">
        <w:rPr>
          <w:rFonts w:ascii="Arial" w:hAnsi="Arial" w:cs="Arial"/>
          <w:szCs w:val="24"/>
        </w:rPr>
        <w:t>r. Ökrösné dr. Mészáros Ágnes</w:t>
      </w:r>
      <w:r w:rsidR="00B22EEC">
        <w:rPr>
          <w:rFonts w:ascii="Arial" w:hAnsi="Arial" w:cs="Arial"/>
          <w:szCs w:val="24"/>
        </w:rPr>
        <w:t xml:space="preserve"> jogi előadó</w:t>
      </w:r>
      <w:r w:rsidR="00E73BA6">
        <w:rPr>
          <w:rFonts w:ascii="Arial" w:hAnsi="Arial" w:cs="Arial"/>
          <w:szCs w:val="24"/>
        </w:rPr>
        <w:t>, jegyzőkönyvvezető</w:t>
      </w:r>
      <w:r w:rsidR="0058739C">
        <w:rPr>
          <w:rFonts w:ascii="Arial" w:hAnsi="Arial" w:cs="Arial"/>
          <w:szCs w:val="24"/>
        </w:rPr>
        <w:t xml:space="preserve"> </w:t>
      </w:r>
      <w:r w:rsidR="002B0914">
        <w:rPr>
          <w:rFonts w:ascii="Arial" w:hAnsi="Arial" w:cs="Arial"/>
          <w:szCs w:val="24"/>
        </w:rPr>
        <w:t>a Jegyző megbízottja</w:t>
      </w:r>
      <w:r w:rsidR="00DE1BD3">
        <w:rPr>
          <w:rFonts w:ascii="Arial" w:hAnsi="Arial" w:cs="Arial"/>
          <w:szCs w:val="24"/>
        </w:rPr>
        <w:t>i</w:t>
      </w:r>
      <w:r w:rsidR="002B0914">
        <w:rPr>
          <w:rFonts w:ascii="Arial" w:hAnsi="Arial" w:cs="Arial"/>
          <w:szCs w:val="24"/>
        </w:rPr>
        <w:t>ként</w:t>
      </w:r>
    </w:p>
    <w:p w:rsidR="002B0914" w:rsidRDefault="002B0914" w:rsidP="002B0914">
      <w:pPr>
        <w:pStyle w:val="Cmsor"/>
        <w:jc w:val="both"/>
        <w:rPr>
          <w:rFonts w:ascii="Arial" w:hAnsi="Arial" w:cs="Arial"/>
          <w:bCs/>
          <w:szCs w:val="24"/>
        </w:rPr>
      </w:pPr>
    </w:p>
    <w:p w:rsidR="002B0914" w:rsidRDefault="00B22EEC" w:rsidP="002B0914">
      <w:pPr>
        <w:rPr>
          <w:rFonts w:ascii="Arial" w:hAnsi="Arial" w:cs="Arial"/>
          <w:b/>
          <w:u w:val="single"/>
          <w:lang w:val="hu-HU"/>
        </w:rPr>
      </w:pPr>
      <w:r>
        <w:rPr>
          <w:rFonts w:ascii="Arial" w:hAnsi="Arial" w:cs="Arial"/>
          <w:b/>
          <w:u w:val="single"/>
          <w:lang w:val="hu-HU"/>
        </w:rPr>
        <w:t xml:space="preserve">Malkócs Zoltán </w:t>
      </w:r>
      <w:r w:rsidR="002A7E10">
        <w:rPr>
          <w:rFonts w:ascii="Arial" w:hAnsi="Arial" w:cs="Arial"/>
          <w:b/>
          <w:u w:val="single"/>
          <w:lang w:val="hu-HU"/>
        </w:rPr>
        <w:t>e</w:t>
      </w:r>
      <w:r w:rsidR="002B0914">
        <w:rPr>
          <w:rFonts w:ascii="Arial" w:hAnsi="Arial" w:cs="Arial"/>
          <w:b/>
          <w:u w:val="single"/>
          <w:lang w:val="hu-HU"/>
        </w:rPr>
        <w:t>lnök:</w:t>
      </w:r>
    </w:p>
    <w:p w:rsidR="001654C8" w:rsidRDefault="001654C8" w:rsidP="002B0914">
      <w:pPr>
        <w:rPr>
          <w:rFonts w:ascii="Arial" w:hAnsi="Arial" w:cs="Arial"/>
          <w:lang w:val="hu-HU"/>
        </w:rPr>
      </w:pPr>
    </w:p>
    <w:p w:rsidR="002B0914" w:rsidRDefault="002A7E10" w:rsidP="002B0914">
      <w:pPr>
        <w:rPr>
          <w:rFonts w:ascii="Arial" w:hAnsi="Arial" w:cs="Arial"/>
          <w:lang w:val="hu-HU"/>
        </w:rPr>
      </w:pPr>
      <w:r>
        <w:rPr>
          <w:rFonts w:ascii="Arial" w:hAnsi="Arial" w:cs="Arial"/>
          <w:lang w:val="hu-HU"/>
        </w:rPr>
        <w:t>Tisztelettel köszönti k</w:t>
      </w:r>
      <w:r w:rsidR="002B0914">
        <w:rPr>
          <w:rFonts w:ascii="Arial" w:hAnsi="Arial" w:cs="Arial"/>
          <w:lang w:val="hu-HU"/>
        </w:rPr>
        <w:t xml:space="preserve">épviselőtársait. Üdvözli </w:t>
      </w:r>
      <w:r w:rsidR="00BF063F">
        <w:rPr>
          <w:rFonts w:ascii="Arial" w:hAnsi="Arial" w:cs="Arial"/>
          <w:lang w:val="hu-HU"/>
        </w:rPr>
        <w:t xml:space="preserve">a Jegyző megbízottjait, </w:t>
      </w:r>
      <w:r w:rsidR="002B0914">
        <w:rPr>
          <w:rFonts w:ascii="Arial" w:hAnsi="Arial" w:cs="Arial"/>
          <w:lang w:val="hu-HU"/>
        </w:rPr>
        <w:t>köszöni, hogy elfogadták a meghívást.</w:t>
      </w:r>
    </w:p>
    <w:p w:rsidR="002B0914" w:rsidRDefault="002B0914" w:rsidP="002B0914">
      <w:pPr>
        <w:rPr>
          <w:rFonts w:ascii="Arial" w:hAnsi="Arial" w:cs="Arial"/>
          <w:lang w:val="hu-HU"/>
        </w:rPr>
      </w:pPr>
    </w:p>
    <w:p w:rsidR="002B0914" w:rsidRPr="006F5C81" w:rsidRDefault="002B0914" w:rsidP="002B0914">
      <w:pPr>
        <w:pStyle w:val="Cmsor"/>
        <w:jc w:val="both"/>
        <w:rPr>
          <w:rFonts w:ascii="Arial" w:hAnsi="Arial" w:cs="Arial"/>
          <w:szCs w:val="24"/>
        </w:rPr>
      </w:pPr>
      <w:r w:rsidRPr="006F5C81">
        <w:rPr>
          <w:rFonts w:ascii="Arial" w:hAnsi="Arial" w:cs="Arial"/>
          <w:szCs w:val="24"/>
        </w:rPr>
        <w:t xml:space="preserve">Megállapítja, hogy az ülés </w:t>
      </w:r>
      <w:r w:rsidR="00317A38">
        <w:rPr>
          <w:rFonts w:ascii="Arial" w:hAnsi="Arial" w:cs="Arial"/>
          <w:szCs w:val="24"/>
        </w:rPr>
        <w:t xml:space="preserve">három </w:t>
      </w:r>
      <w:r w:rsidR="002A7E10">
        <w:rPr>
          <w:rFonts w:ascii="Arial" w:hAnsi="Arial" w:cs="Arial"/>
          <w:szCs w:val="24"/>
        </w:rPr>
        <w:t>fő k</w:t>
      </w:r>
      <w:r w:rsidRPr="006F5C81">
        <w:rPr>
          <w:rFonts w:ascii="Arial" w:hAnsi="Arial" w:cs="Arial"/>
          <w:szCs w:val="24"/>
        </w:rPr>
        <w:t>épviselő jelenlétével határozatképes</w:t>
      </w:r>
      <w:r w:rsidR="00615E96">
        <w:rPr>
          <w:rFonts w:ascii="Arial" w:hAnsi="Arial" w:cs="Arial"/>
          <w:szCs w:val="24"/>
        </w:rPr>
        <w:t xml:space="preserve">, a közmeghallgatást </w:t>
      </w:r>
      <w:r w:rsidRPr="006F5C81">
        <w:rPr>
          <w:rFonts w:ascii="Arial" w:hAnsi="Arial" w:cs="Arial"/>
          <w:szCs w:val="24"/>
        </w:rPr>
        <w:t xml:space="preserve">megnyitja. </w:t>
      </w:r>
    </w:p>
    <w:p w:rsidR="002B0914" w:rsidRPr="006F5C81" w:rsidRDefault="002B0914" w:rsidP="002B0914">
      <w:pPr>
        <w:pStyle w:val="Szvegtrzs"/>
        <w:rPr>
          <w:rFonts w:ascii="Arial" w:hAnsi="Arial" w:cs="Arial"/>
          <w:sz w:val="24"/>
          <w:szCs w:val="24"/>
        </w:rPr>
      </w:pPr>
    </w:p>
    <w:p w:rsidR="002B0914" w:rsidRDefault="002B0914" w:rsidP="002B0914">
      <w:pPr>
        <w:rPr>
          <w:rFonts w:ascii="Arial" w:hAnsi="Arial" w:cs="Arial"/>
          <w:szCs w:val="24"/>
        </w:rPr>
      </w:pPr>
      <w:r>
        <w:rPr>
          <w:rFonts w:ascii="Arial" w:hAnsi="Arial" w:cs="Arial"/>
          <w:lang w:val="hu-HU"/>
        </w:rPr>
        <w:t xml:space="preserve">Felkéri </w:t>
      </w:r>
      <w:r w:rsidR="00B22EEC">
        <w:rPr>
          <w:rFonts w:ascii="Arial" w:hAnsi="Arial" w:cs="Arial"/>
        </w:rPr>
        <w:t xml:space="preserve">Malkócsné Balog Melinda </w:t>
      </w:r>
      <w:r w:rsidR="002A7E10">
        <w:rPr>
          <w:rFonts w:ascii="Arial" w:hAnsi="Arial" w:cs="Arial"/>
          <w:lang w:val="hu-HU"/>
        </w:rPr>
        <w:t>e</w:t>
      </w:r>
      <w:r>
        <w:rPr>
          <w:rFonts w:ascii="Arial" w:hAnsi="Arial" w:cs="Arial"/>
          <w:lang w:val="hu-HU"/>
        </w:rPr>
        <w:t>lnökhelyettest a jegyzőkönyv hitelesítésére.</w:t>
      </w:r>
    </w:p>
    <w:p w:rsidR="002B0914" w:rsidRDefault="002B0914" w:rsidP="002B0914">
      <w:pPr>
        <w:pStyle w:val="Cmsor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Kérdezi, hogy vállalja-e a jegyzőkönyv hitelesítését?</w:t>
      </w:r>
    </w:p>
    <w:p w:rsidR="00572CCB" w:rsidRDefault="00572CCB" w:rsidP="002B0914">
      <w:pPr>
        <w:rPr>
          <w:sz w:val="22"/>
          <w:lang w:val="hu-HU"/>
        </w:rPr>
      </w:pPr>
    </w:p>
    <w:p w:rsidR="002B0914" w:rsidRDefault="00B22EEC" w:rsidP="002B0914">
      <w:pPr>
        <w:rPr>
          <w:rFonts w:ascii="Arial" w:hAnsi="Arial" w:cs="Arial"/>
          <w:b/>
          <w:u w:val="single"/>
          <w:lang w:val="hu-HU"/>
        </w:rPr>
      </w:pPr>
      <w:r w:rsidRPr="00B22EEC">
        <w:rPr>
          <w:rFonts w:ascii="Arial" w:hAnsi="Arial" w:cs="Arial"/>
          <w:b/>
          <w:u w:val="single"/>
        </w:rPr>
        <w:t>Malkócsné Balog Melinda</w:t>
      </w:r>
      <w:r w:rsidRPr="00B22EEC">
        <w:rPr>
          <w:rFonts w:ascii="Arial" w:hAnsi="Arial" w:cs="Arial"/>
          <w:u w:val="single"/>
        </w:rPr>
        <w:t xml:space="preserve"> </w:t>
      </w:r>
      <w:r w:rsidR="002A7E10">
        <w:rPr>
          <w:rFonts w:ascii="Arial" w:hAnsi="Arial" w:cs="Arial"/>
          <w:b/>
          <w:u w:val="single"/>
          <w:lang w:val="hu-HU"/>
        </w:rPr>
        <w:t>e</w:t>
      </w:r>
      <w:r w:rsidR="002B0914" w:rsidRPr="00B22EEC">
        <w:rPr>
          <w:rFonts w:ascii="Arial" w:hAnsi="Arial" w:cs="Arial"/>
          <w:b/>
          <w:u w:val="single"/>
          <w:lang w:val="hu-HU"/>
        </w:rPr>
        <w:t>lnökhelyettes</w:t>
      </w:r>
      <w:r w:rsidR="002B0914">
        <w:rPr>
          <w:rFonts w:ascii="Arial" w:hAnsi="Arial" w:cs="Arial"/>
          <w:b/>
          <w:u w:val="single"/>
          <w:lang w:val="hu-HU"/>
        </w:rPr>
        <w:t>:</w:t>
      </w:r>
    </w:p>
    <w:p w:rsidR="001654C8" w:rsidRDefault="001654C8" w:rsidP="002B0914">
      <w:pPr>
        <w:rPr>
          <w:rFonts w:ascii="Arial" w:hAnsi="Arial" w:cs="Arial"/>
          <w:lang w:val="hu-HU"/>
        </w:rPr>
      </w:pPr>
    </w:p>
    <w:p w:rsidR="002B0914" w:rsidRDefault="002B0914" w:rsidP="002B0914">
      <w:pPr>
        <w:rPr>
          <w:rFonts w:ascii="Arial" w:hAnsi="Arial" w:cs="Arial"/>
          <w:lang w:val="hu-HU"/>
        </w:rPr>
      </w:pPr>
      <w:r>
        <w:rPr>
          <w:rFonts w:ascii="Arial" w:hAnsi="Arial" w:cs="Arial"/>
          <w:lang w:val="hu-HU"/>
        </w:rPr>
        <w:t>Nyilatkozik, hogy a jegyzőkönyv hitelesítését vállalja.</w:t>
      </w:r>
    </w:p>
    <w:p w:rsidR="00572CCB" w:rsidRDefault="00572CCB" w:rsidP="002B0914">
      <w:pPr>
        <w:rPr>
          <w:rFonts w:ascii="Arial" w:hAnsi="Arial" w:cs="Arial"/>
          <w:lang w:val="hu-HU"/>
        </w:rPr>
      </w:pPr>
    </w:p>
    <w:p w:rsidR="002B0914" w:rsidRDefault="00B22EEC" w:rsidP="002B0914">
      <w:pPr>
        <w:rPr>
          <w:rFonts w:ascii="Arial" w:hAnsi="Arial" w:cs="Arial"/>
          <w:b/>
          <w:u w:val="single"/>
          <w:lang w:val="hu-HU"/>
        </w:rPr>
      </w:pPr>
      <w:r>
        <w:rPr>
          <w:rFonts w:ascii="Arial" w:hAnsi="Arial" w:cs="Arial"/>
          <w:b/>
          <w:u w:val="single"/>
          <w:lang w:val="hu-HU"/>
        </w:rPr>
        <w:t xml:space="preserve">Malkócs Zoltán </w:t>
      </w:r>
      <w:r w:rsidR="002A7E10">
        <w:rPr>
          <w:rFonts w:ascii="Arial" w:hAnsi="Arial" w:cs="Arial"/>
          <w:b/>
          <w:u w:val="single"/>
          <w:lang w:val="hu-HU"/>
        </w:rPr>
        <w:t>e</w:t>
      </w:r>
      <w:r w:rsidR="002B0914">
        <w:rPr>
          <w:rFonts w:ascii="Arial" w:hAnsi="Arial" w:cs="Arial"/>
          <w:b/>
          <w:u w:val="single"/>
          <w:lang w:val="hu-HU"/>
        </w:rPr>
        <w:t>lnök:</w:t>
      </w:r>
    </w:p>
    <w:p w:rsidR="001654C8" w:rsidRDefault="001654C8" w:rsidP="002B0914">
      <w:pPr>
        <w:rPr>
          <w:rFonts w:ascii="Arial" w:hAnsi="Arial" w:cs="Arial"/>
          <w:szCs w:val="24"/>
        </w:rPr>
      </w:pPr>
    </w:p>
    <w:p w:rsidR="002B0914" w:rsidRPr="00E54CDA" w:rsidRDefault="002B0914" w:rsidP="00952CAD">
      <w:pPr>
        <w:pStyle w:val="Cmsor"/>
        <w:jc w:val="both"/>
        <w:rPr>
          <w:rFonts w:ascii="Arial" w:hAnsi="Arial" w:cs="Arial"/>
        </w:rPr>
      </w:pPr>
      <w:r>
        <w:rPr>
          <w:rFonts w:ascii="Arial" w:hAnsi="Arial" w:cs="Arial"/>
          <w:szCs w:val="24"/>
        </w:rPr>
        <w:t>Szavazásra bocsátja a jegyzők</w:t>
      </w:r>
      <w:r w:rsidR="00E723A8">
        <w:rPr>
          <w:rFonts w:ascii="Arial" w:hAnsi="Arial" w:cs="Arial"/>
          <w:szCs w:val="24"/>
        </w:rPr>
        <w:t>önyv-</w:t>
      </w:r>
      <w:r w:rsidR="00615E96">
        <w:rPr>
          <w:rFonts w:ascii="Arial" w:hAnsi="Arial" w:cs="Arial"/>
          <w:szCs w:val="24"/>
        </w:rPr>
        <w:t xml:space="preserve">hitelesítő személyét és a mai ülés tárgyát. </w:t>
      </w:r>
      <w:r w:rsidRPr="00E54CDA">
        <w:rPr>
          <w:rFonts w:ascii="Arial" w:hAnsi="Arial" w:cs="Arial"/>
          <w:szCs w:val="24"/>
        </w:rPr>
        <w:t>Megállapítja:</w:t>
      </w:r>
    </w:p>
    <w:p w:rsidR="002B0914" w:rsidRPr="00E54CDA" w:rsidRDefault="002B0914" w:rsidP="002B0914">
      <w:pPr>
        <w:pStyle w:val="Szvegtrzs"/>
        <w:rPr>
          <w:rFonts w:ascii="Arial" w:hAnsi="Arial" w:cs="Arial"/>
          <w:szCs w:val="24"/>
        </w:rPr>
      </w:pPr>
      <w:r w:rsidRPr="00E54CDA">
        <w:rPr>
          <w:rFonts w:ascii="Arial" w:hAnsi="Arial" w:cs="Arial"/>
          <w:sz w:val="24"/>
          <w:szCs w:val="24"/>
        </w:rPr>
        <w:t>A dönt</w:t>
      </w:r>
      <w:r w:rsidR="00987DA8">
        <w:rPr>
          <w:rFonts w:ascii="Arial" w:hAnsi="Arial" w:cs="Arial"/>
          <w:sz w:val="24"/>
          <w:szCs w:val="24"/>
        </w:rPr>
        <w:t>éshozatalban</w:t>
      </w:r>
      <w:r w:rsidR="00952CAD">
        <w:rPr>
          <w:rFonts w:ascii="Arial" w:hAnsi="Arial" w:cs="Arial"/>
          <w:sz w:val="24"/>
          <w:szCs w:val="24"/>
        </w:rPr>
        <w:t xml:space="preserve"> résztvevők száma: 3</w:t>
      </w:r>
      <w:r w:rsidRPr="00E54CDA">
        <w:rPr>
          <w:rFonts w:ascii="Arial" w:hAnsi="Arial" w:cs="Arial"/>
          <w:sz w:val="24"/>
          <w:szCs w:val="24"/>
        </w:rPr>
        <w:t xml:space="preserve"> fő.</w:t>
      </w:r>
    </w:p>
    <w:p w:rsidR="002B0914" w:rsidRPr="00E54CDA" w:rsidRDefault="002B0914" w:rsidP="002B0914">
      <w:pPr>
        <w:pStyle w:val="Szvegtrzs"/>
        <w:rPr>
          <w:rFonts w:ascii="Arial" w:hAnsi="Arial" w:cs="Arial"/>
          <w:szCs w:val="24"/>
        </w:rPr>
      </w:pPr>
    </w:p>
    <w:p w:rsidR="002B0914" w:rsidRPr="00E54CDA" w:rsidRDefault="002A7E10" w:rsidP="002B0914">
      <w:pPr>
        <w:pStyle w:val="Cmsor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A k</w:t>
      </w:r>
      <w:r w:rsidR="00952CAD">
        <w:rPr>
          <w:rFonts w:ascii="Arial" w:hAnsi="Arial" w:cs="Arial"/>
          <w:szCs w:val="24"/>
        </w:rPr>
        <w:t>épviselő-testület 3</w:t>
      </w:r>
      <w:r w:rsidR="002B0914" w:rsidRPr="00E54CDA">
        <w:rPr>
          <w:rFonts w:ascii="Arial" w:hAnsi="Arial" w:cs="Arial"/>
          <w:szCs w:val="24"/>
        </w:rPr>
        <w:t xml:space="preserve"> igen szavazattal, ellenszavazat és tartózkodás nélkül a következő határozatot hozta:</w:t>
      </w:r>
    </w:p>
    <w:p w:rsidR="00F35B1F" w:rsidRDefault="00F35B1F" w:rsidP="00B22EEC">
      <w:pPr>
        <w:pStyle w:val="Cmsor"/>
        <w:jc w:val="both"/>
        <w:rPr>
          <w:rFonts w:ascii="Arial" w:hAnsi="Arial" w:cs="Arial"/>
          <w:b/>
          <w:szCs w:val="24"/>
        </w:rPr>
      </w:pPr>
    </w:p>
    <w:p w:rsidR="000A2104" w:rsidRDefault="000A2104" w:rsidP="002B0914">
      <w:pPr>
        <w:pStyle w:val="Cmsor"/>
        <w:rPr>
          <w:rFonts w:ascii="Arial" w:hAnsi="Arial" w:cs="Arial"/>
          <w:b/>
          <w:szCs w:val="24"/>
        </w:rPr>
      </w:pPr>
    </w:p>
    <w:p w:rsidR="000A2104" w:rsidRDefault="000A2104" w:rsidP="002B0914">
      <w:pPr>
        <w:pStyle w:val="Cmsor"/>
        <w:rPr>
          <w:rFonts w:ascii="Arial" w:hAnsi="Arial" w:cs="Arial"/>
          <w:b/>
          <w:szCs w:val="24"/>
        </w:rPr>
      </w:pPr>
    </w:p>
    <w:p w:rsidR="000A2104" w:rsidRDefault="000A2104" w:rsidP="002B0914">
      <w:pPr>
        <w:pStyle w:val="Cmsor"/>
        <w:rPr>
          <w:rFonts w:ascii="Arial" w:hAnsi="Arial" w:cs="Arial"/>
          <w:b/>
          <w:szCs w:val="24"/>
        </w:rPr>
      </w:pPr>
    </w:p>
    <w:p w:rsidR="000A2104" w:rsidRDefault="000A2104" w:rsidP="002B0914">
      <w:pPr>
        <w:pStyle w:val="Cmsor"/>
        <w:rPr>
          <w:rFonts w:ascii="Arial" w:hAnsi="Arial" w:cs="Arial"/>
          <w:b/>
          <w:szCs w:val="24"/>
        </w:rPr>
      </w:pPr>
    </w:p>
    <w:p w:rsidR="002B0914" w:rsidRDefault="00F85CDA" w:rsidP="002B0914">
      <w:pPr>
        <w:pStyle w:val="Cmsor"/>
        <w:rPr>
          <w:rFonts w:ascii="Arial" w:hAnsi="Arial" w:cs="Arial"/>
          <w:szCs w:val="24"/>
        </w:rPr>
      </w:pPr>
      <w:r>
        <w:rPr>
          <w:rFonts w:ascii="Arial" w:hAnsi="Arial" w:cs="Arial"/>
          <w:b/>
          <w:szCs w:val="24"/>
        </w:rPr>
        <w:lastRenderedPageBreak/>
        <w:t>82/2025</w:t>
      </w:r>
      <w:r w:rsidR="006E601D">
        <w:rPr>
          <w:rFonts w:ascii="Arial" w:hAnsi="Arial" w:cs="Arial"/>
          <w:b/>
          <w:szCs w:val="24"/>
        </w:rPr>
        <w:t xml:space="preserve">. </w:t>
      </w:r>
      <w:r w:rsidR="0075000A">
        <w:rPr>
          <w:rFonts w:ascii="Arial" w:hAnsi="Arial" w:cs="Arial"/>
          <w:b/>
          <w:szCs w:val="24"/>
        </w:rPr>
        <w:t>(</w:t>
      </w:r>
      <w:r>
        <w:rPr>
          <w:rFonts w:ascii="Arial" w:hAnsi="Arial" w:cs="Arial"/>
          <w:b/>
          <w:szCs w:val="24"/>
        </w:rPr>
        <w:t>12.08</w:t>
      </w:r>
      <w:r w:rsidR="00D32B84">
        <w:rPr>
          <w:rFonts w:ascii="Arial" w:hAnsi="Arial" w:cs="Arial"/>
          <w:b/>
          <w:szCs w:val="24"/>
        </w:rPr>
        <w:t>.</w:t>
      </w:r>
      <w:r w:rsidR="002B0914">
        <w:rPr>
          <w:rFonts w:ascii="Arial" w:hAnsi="Arial" w:cs="Arial"/>
          <w:b/>
          <w:szCs w:val="24"/>
        </w:rPr>
        <w:t>) RNÖ. számú határozat:</w:t>
      </w:r>
    </w:p>
    <w:p w:rsidR="002B0914" w:rsidRDefault="002B0914" w:rsidP="002B0914">
      <w:pPr>
        <w:pStyle w:val="Cmsor"/>
        <w:jc w:val="both"/>
        <w:rPr>
          <w:rFonts w:ascii="Arial" w:hAnsi="Arial" w:cs="Arial"/>
          <w:szCs w:val="24"/>
        </w:rPr>
      </w:pPr>
    </w:p>
    <w:p w:rsidR="002B0914" w:rsidRDefault="002B0914" w:rsidP="002B0914">
      <w:pPr>
        <w:pStyle w:val="Cmsor"/>
        <w:ind w:left="1080" w:right="1152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Orosháza Város Roma Nemzetiségi Önkormányzatának </w:t>
      </w:r>
      <w:r>
        <w:rPr>
          <w:rFonts w:ascii="Arial" w:hAnsi="Arial" w:cs="Arial"/>
          <w:szCs w:val="24"/>
        </w:rPr>
        <w:t>Képviselő-testülete</w:t>
      </w:r>
      <w:r w:rsidR="00615E96">
        <w:rPr>
          <w:rFonts w:ascii="Arial" w:hAnsi="Arial" w:cs="Arial"/>
        </w:rPr>
        <w:t xml:space="preserve"> az ülés tárgyát </w:t>
      </w:r>
      <w:r>
        <w:rPr>
          <w:rFonts w:ascii="Arial" w:hAnsi="Arial" w:cs="Arial"/>
        </w:rPr>
        <w:t>és jegyzőkönyv-hitel</w:t>
      </w:r>
      <w:r w:rsidR="00F56205">
        <w:rPr>
          <w:rFonts w:ascii="Arial" w:hAnsi="Arial" w:cs="Arial"/>
        </w:rPr>
        <w:t xml:space="preserve">esítőnek </w:t>
      </w:r>
      <w:r w:rsidR="000A2104">
        <w:rPr>
          <w:rFonts w:ascii="Arial" w:hAnsi="Arial" w:cs="Arial"/>
        </w:rPr>
        <w:t xml:space="preserve">Malkócsné Balog Melinda </w:t>
      </w:r>
      <w:r w:rsidR="00F56205">
        <w:rPr>
          <w:rFonts w:ascii="Arial" w:hAnsi="Arial" w:cs="Arial"/>
        </w:rPr>
        <w:t>e</w:t>
      </w:r>
      <w:r>
        <w:rPr>
          <w:rFonts w:ascii="Arial" w:hAnsi="Arial" w:cs="Arial"/>
        </w:rPr>
        <w:t>lnökhelyettest elfogadta.</w:t>
      </w:r>
    </w:p>
    <w:p w:rsidR="002B0914" w:rsidRDefault="002B0914" w:rsidP="002B0914">
      <w:pPr>
        <w:pStyle w:val="Cmsor"/>
        <w:ind w:right="1152"/>
        <w:jc w:val="both"/>
        <w:rPr>
          <w:rFonts w:ascii="Arial" w:hAnsi="Arial" w:cs="Arial"/>
        </w:rPr>
      </w:pPr>
    </w:p>
    <w:p w:rsidR="00123910" w:rsidRDefault="000A2104" w:rsidP="00615E96">
      <w:pPr>
        <w:rPr>
          <w:rFonts w:ascii="Arial" w:hAnsi="Arial" w:cs="Arial"/>
        </w:rPr>
      </w:pPr>
      <w:r>
        <w:rPr>
          <w:rFonts w:ascii="Arial" w:hAnsi="Arial" w:cs="Arial"/>
          <w:b/>
          <w:u w:val="single"/>
        </w:rPr>
        <w:t xml:space="preserve">Malkócs Zoltán </w:t>
      </w:r>
      <w:r w:rsidR="00123910" w:rsidRPr="00123910">
        <w:rPr>
          <w:rFonts w:ascii="Arial" w:hAnsi="Arial" w:cs="Arial"/>
          <w:b/>
          <w:u w:val="single"/>
        </w:rPr>
        <w:t>elnök</w:t>
      </w:r>
      <w:r w:rsidR="00123910">
        <w:rPr>
          <w:rFonts w:ascii="Arial" w:hAnsi="Arial" w:cs="Arial"/>
        </w:rPr>
        <w:t>:</w:t>
      </w:r>
    </w:p>
    <w:p w:rsidR="00615E96" w:rsidRDefault="00E723A8" w:rsidP="00615E96">
      <w:pPr>
        <w:rPr>
          <w:rFonts w:ascii="Arial" w:hAnsi="Arial" w:cs="Arial"/>
        </w:rPr>
      </w:pPr>
      <w:r>
        <w:rPr>
          <w:rFonts w:ascii="Arial" w:hAnsi="Arial" w:cs="Arial"/>
        </w:rPr>
        <w:t>Tájékoztat a vonatkozó jogszabályi rendelkezésekről, miszerint a</w:t>
      </w:r>
      <w:r w:rsidR="00615E96" w:rsidRPr="00123910">
        <w:rPr>
          <w:rFonts w:ascii="Arial" w:hAnsi="Arial" w:cs="Arial"/>
        </w:rPr>
        <w:t xml:space="preserve"> nemzetiségek jogairól szóló 2011. évi CLXXI</w:t>
      </w:r>
      <w:r w:rsidR="000A2104">
        <w:rPr>
          <w:rFonts w:ascii="Arial" w:hAnsi="Arial" w:cs="Arial"/>
        </w:rPr>
        <w:t>X. törvény (a továbbiakban: Nj</w:t>
      </w:r>
      <w:r w:rsidR="00615E96" w:rsidRPr="00123910">
        <w:rPr>
          <w:rFonts w:ascii="Arial" w:hAnsi="Arial" w:cs="Arial"/>
        </w:rPr>
        <w:t xml:space="preserve">tv.) 97. §-a alapján a települési nemzetiségi önkormányzat képviselő-testülete </w:t>
      </w:r>
      <w:r w:rsidR="00615E96" w:rsidRPr="00123910">
        <w:rPr>
          <w:rFonts w:ascii="Arial" w:hAnsi="Arial" w:cs="Arial"/>
          <w:bCs/>
        </w:rPr>
        <w:t>évente legalább egyszer, a szervezeti és működési szabályzatban meghatározott rendben közmeghallgatást</w:t>
      </w:r>
      <w:r w:rsidR="00615E96" w:rsidRPr="00123910">
        <w:rPr>
          <w:rFonts w:ascii="Arial" w:hAnsi="Arial" w:cs="Arial"/>
        </w:rPr>
        <w:t xml:space="preserve"> tart. </w:t>
      </w:r>
    </w:p>
    <w:p w:rsidR="00615E96" w:rsidRDefault="00615E96" w:rsidP="00615E96">
      <w:pPr>
        <w:rPr>
          <w:rFonts w:ascii="Arial" w:hAnsi="Arial" w:cs="Arial"/>
        </w:rPr>
      </w:pPr>
      <w:r w:rsidRPr="00123910">
        <w:rPr>
          <w:rFonts w:ascii="Arial" w:hAnsi="Arial" w:cs="Arial"/>
        </w:rPr>
        <w:t>A közmeghallgatásról jegyzőkönyv készül.</w:t>
      </w:r>
    </w:p>
    <w:p w:rsidR="00615E96" w:rsidRPr="00123910" w:rsidRDefault="00615E96" w:rsidP="00615E96">
      <w:pPr>
        <w:rPr>
          <w:rFonts w:ascii="Arial" w:hAnsi="Arial" w:cs="Arial"/>
        </w:rPr>
      </w:pPr>
      <w:r w:rsidRPr="00123910">
        <w:rPr>
          <w:rFonts w:ascii="Arial" w:hAnsi="Arial" w:cs="Arial"/>
        </w:rPr>
        <w:t>A képviselő-testület a közmeghallgatás időpontját legalább tizenöt nappal korábban – a szervezeti és működési szabályzatban meghatározott módon - közzéteszi.</w:t>
      </w:r>
    </w:p>
    <w:p w:rsidR="00615E96" w:rsidRDefault="000A2104" w:rsidP="00615E96">
      <w:pPr>
        <w:rPr>
          <w:rFonts w:ascii="Arial" w:hAnsi="Arial" w:cs="Arial"/>
        </w:rPr>
      </w:pPr>
      <w:r>
        <w:rPr>
          <w:rFonts w:ascii="Arial" w:hAnsi="Arial" w:cs="Arial"/>
        </w:rPr>
        <w:t>Az Nj</w:t>
      </w:r>
      <w:r w:rsidR="00615E96" w:rsidRPr="00123910">
        <w:rPr>
          <w:rFonts w:ascii="Arial" w:hAnsi="Arial" w:cs="Arial"/>
        </w:rPr>
        <w:t xml:space="preserve">tv. 95. § (4) bekezdése alapján </w:t>
      </w:r>
      <w:r w:rsidR="00615E96" w:rsidRPr="00123910">
        <w:rPr>
          <w:rFonts w:ascii="Arial" w:hAnsi="Arial" w:cs="Arial"/>
          <w:bCs/>
        </w:rPr>
        <w:t xml:space="preserve">a jegyzőkönyv részét képezi </w:t>
      </w:r>
      <w:r w:rsidR="00615E96" w:rsidRPr="00123910">
        <w:rPr>
          <w:rFonts w:ascii="Arial" w:hAnsi="Arial" w:cs="Arial"/>
        </w:rPr>
        <w:t xml:space="preserve">az ülésre szóló meghívón és az előterjesztéseken túl </w:t>
      </w:r>
      <w:r w:rsidR="00615E96" w:rsidRPr="00123910">
        <w:rPr>
          <w:rFonts w:ascii="Arial" w:hAnsi="Arial" w:cs="Arial"/>
          <w:bCs/>
          <w:iCs/>
        </w:rPr>
        <w:t xml:space="preserve">a </w:t>
      </w:r>
      <w:r w:rsidR="00615E96" w:rsidRPr="00123910">
        <w:rPr>
          <w:rFonts w:ascii="Arial" w:hAnsi="Arial" w:cs="Arial"/>
          <w:bCs/>
        </w:rPr>
        <w:t>közmeghallgatásról szóló közlemény</w:t>
      </w:r>
      <w:r w:rsidR="00615E96" w:rsidRPr="00123910">
        <w:rPr>
          <w:rFonts w:ascii="Arial" w:hAnsi="Arial" w:cs="Arial"/>
        </w:rPr>
        <w:t xml:space="preserve"> is.</w:t>
      </w:r>
    </w:p>
    <w:p w:rsidR="000A2104" w:rsidRDefault="000A2104" w:rsidP="000A2104">
      <w:pPr>
        <w:rPr>
          <w:rFonts w:ascii="Arial" w:hAnsi="Arial" w:cs="Arial"/>
          <w:lang w:val="hu-HU"/>
        </w:rPr>
      </w:pPr>
      <w:r>
        <w:rPr>
          <w:rFonts w:ascii="Arial" w:hAnsi="Arial" w:cs="Arial"/>
          <w:lang w:val="hu-HU"/>
        </w:rPr>
        <w:t>A közzétételnek határidőben eleget tettünk, a közlemény az Oroscafe nevű internetes portálon 15 nappal korábban megjelent. A</w:t>
      </w:r>
      <w:bookmarkStart w:id="0" w:name="_GoBack"/>
      <w:bookmarkEnd w:id="0"/>
      <w:r>
        <w:rPr>
          <w:rFonts w:ascii="Arial" w:hAnsi="Arial" w:cs="Arial"/>
          <w:lang w:val="hu-HU"/>
        </w:rPr>
        <w:t xml:space="preserve"> közlemény az Orosházi Polgármesteri Hivatal épületében a földszinti hirdetőtáblán is kihelyezésre került, valamint az írásos meghívók is kiküldésre kerültek. </w:t>
      </w:r>
    </w:p>
    <w:p w:rsidR="00EA6C85" w:rsidRDefault="00952CAD" w:rsidP="00BF063F">
      <w:pPr>
        <w:rPr>
          <w:rFonts w:ascii="Arial" w:hAnsi="Arial" w:cs="Arial"/>
          <w:lang w:val="hu-HU"/>
        </w:rPr>
      </w:pPr>
      <w:r>
        <w:rPr>
          <w:rFonts w:ascii="Arial" w:hAnsi="Arial" w:cs="Arial"/>
          <w:lang w:val="hu-HU"/>
        </w:rPr>
        <w:t>(J</w:t>
      </w:r>
      <w:r w:rsidR="00474070">
        <w:rPr>
          <w:rFonts w:ascii="Arial" w:hAnsi="Arial" w:cs="Arial"/>
          <w:lang w:val="hu-HU"/>
        </w:rPr>
        <w:t xml:space="preserve">elen jegyzőkönyvhöz csatolásra kerül 1. mellékletként az </w:t>
      </w:r>
      <w:r w:rsidR="00F85CDA">
        <w:rPr>
          <w:rFonts w:ascii="Arial" w:hAnsi="Arial" w:cs="Arial"/>
          <w:lang w:val="hu-HU"/>
        </w:rPr>
        <w:t xml:space="preserve">oroscafe.hu oldalon </w:t>
      </w:r>
      <w:r w:rsidR="00474070">
        <w:rPr>
          <w:rFonts w:ascii="Arial" w:hAnsi="Arial" w:cs="Arial"/>
          <w:lang w:val="hu-HU"/>
        </w:rPr>
        <w:t>megjelent és 2. mellékletként a hirdetőtáblára kifüggesztett közlemény.)</w:t>
      </w:r>
    </w:p>
    <w:p w:rsidR="00E723A8" w:rsidRDefault="00E723A8" w:rsidP="00BF063F">
      <w:pPr>
        <w:rPr>
          <w:rFonts w:ascii="Arial" w:hAnsi="Arial" w:cs="Arial"/>
          <w:lang w:val="hu-HU"/>
        </w:rPr>
      </w:pPr>
      <w:r>
        <w:rPr>
          <w:rFonts w:ascii="Arial" w:hAnsi="Arial" w:cs="Arial"/>
          <w:lang w:val="hu-HU"/>
        </w:rPr>
        <w:t>Sajnálattal tapasztalom</w:t>
      </w:r>
      <w:r w:rsidR="00474070">
        <w:rPr>
          <w:rFonts w:ascii="Arial" w:hAnsi="Arial" w:cs="Arial"/>
          <w:lang w:val="hu-HU"/>
        </w:rPr>
        <w:t>, hogy a közmeghallgatásra nem jött el senki, annak ellenére, hogy az a helyi médiában meg lett hirdetve. Véleménye</w:t>
      </w:r>
      <w:r>
        <w:rPr>
          <w:rFonts w:ascii="Arial" w:hAnsi="Arial" w:cs="Arial"/>
          <w:lang w:val="hu-HU"/>
        </w:rPr>
        <w:t>m</w:t>
      </w:r>
      <w:r w:rsidR="00474070">
        <w:rPr>
          <w:rFonts w:ascii="Arial" w:hAnsi="Arial" w:cs="Arial"/>
          <w:lang w:val="hu-HU"/>
        </w:rPr>
        <w:t xml:space="preserve"> szerint mivel a közmeghallgatáson senki nem jelent meg, így mindenki meg van elégedve az Önkormányzat és a</w:t>
      </w:r>
      <w:r>
        <w:rPr>
          <w:rFonts w:ascii="Arial" w:hAnsi="Arial" w:cs="Arial"/>
          <w:lang w:val="hu-HU"/>
        </w:rPr>
        <w:t xml:space="preserve"> Képviselő-testület munkájával.</w:t>
      </w:r>
    </w:p>
    <w:p w:rsidR="001A0103" w:rsidRDefault="00F85CDA" w:rsidP="00BF063F">
      <w:pPr>
        <w:rPr>
          <w:rFonts w:ascii="Arial" w:hAnsi="Arial" w:cs="Arial"/>
          <w:lang w:val="hu-HU"/>
        </w:rPr>
      </w:pPr>
      <w:r>
        <w:rPr>
          <w:rFonts w:ascii="Arial" w:hAnsi="Arial" w:cs="Arial"/>
          <w:lang w:val="hu-HU"/>
        </w:rPr>
        <w:t xml:space="preserve">Szeretném elmondani, hogy </w:t>
      </w:r>
      <w:r w:rsidR="001678AF">
        <w:rPr>
          <w:rFonts w:ascii="Arial" w:hAnsi="Arial" w:cs="Arial"/>
          <w:lang w:val="hu-HU"/>
        </w:rPr>
        <w:t xml:space="preserve">Orosháza Város Roma Nemzetiségi Önkormányzata képviselő-testülete </w:t>
      </w:r>
      <w:r>
        <w:rPr>
          <w:rFonts w:ascii="Arial" w:hAnsi="Arial" w:cs="Arial"/>
          <w:lang w:val="hu-HU"/>
        </w:rPr>
        <w:t xml:space="preserve">mindezidáig 10 </w:t>
      </w:r>
      <w:r w:rsidR="00474070">
        <w:rPr>
          <w:rFonts w:ascii="Arial" w:hAnsi="Arial" w:cs="Arial"/>
          <w:lang w:val="hu-HU"/>
        </w:rPr>
        <w:t xml:space="preserve">nyilvános testületi </w:t>
      </w:r>
      <w:r>
        <w:rPr>
          <w:rFonts w:ascii="Arial" w:hAnsi="Arial" w:cs="Arial"/>
          <w:lang w:val="hu-HU"/>
        </w:rPr>
        <w:t>ülést tartott</w:t>
      </w:r>
      <w:r w:rsidR="00E63AF2">
        <w:rPr>
          <w:rFonts w:ascii="Arial" w:hAnsi="Arial" w:cs="Arial"/>
          <w:lang w:val="hu-HU"/>
        </w:rPr>
        <w:t xml:space="preserve">, melynek során </w:t>
      </w:r>
      <w:r w:rsidR="001678AF">
        <w:rPr>
          <w:rFonts w:ascii="Arial" w:hAnsi="Arial" w:cs="Arial"/>
          <w:lang w:val="hu-HU"/>
        </w:rPr>
        <w:t>a mai napig ö</w:t>
      </w:r>
      <w:r>
        <w:rPr>
          <w:rFonts w:ascii="Arial" w:hAnsi="Arial" w:cs="Arial"/>
          <w:lang w:val="hu-HU"/>
        </w:rPr>
        <w:t>sszesen 82</w:t>
      </w:r>
      <w:r w:rsidR="00F61EC7">
        <w:rPr>
          <w:rFonts w:ascii="Arial" w:hAnsi="Arial" w:cs="Arial"/>
          <w:lang w:val="hu-HU"/>
        </w:rPr>
        <w:t xml:space="preserve"> </w:t>
      </w:r>
      <w:r w:rsidR="00E63AF2">
        <w:rPr>
          <w:rFonts w:ascii="Arial" w:hAnsi="Arial" w:cs="Arial"/>
          <w:lang w:val="hu-HU"/>
        </w:rPr>
        <w:t xml:space="preserve">határozat született. </w:t>
      </w:r>
    </w:p>
    <w:p w:rsidR="00F61EC7" w:rsidRPr="005807E6" w:rsidRDefault="00AD58B5" w:rsidP="00F61EC7">
      <w:pPr>
        <w:suppressAutoHyphens w:val="0"/>
        <w:rPr>
          <w:rFonts w:ascii="Arial" w:hAnsi="Arial" w:cs="Arial"/>
          <w:lang w:eastAsia="hu-HU"/>
        </w:rPr>
      </w:pPr>
      <w:r>
        <w:rPr>
          <w:rFonts w:ascii="Arial" w:hAnsi="Arial" w:cs="Arial"/>
          <w:lang w:val="hu-HU"/>
        </w:rPr>
        <w:t>L</w:t>
      </w:r>
      <w:r>
        <w:rPr>
          <w:rFonts w:ascii="Arial" w:hAnsi="Arial" w:cs="Arial"/>
          <w:lang w:eastAsia="hu-HU"/>
        </w:rPr>
        <w:t>egfontosabb célun</w:t>
      </w:r>
      <w:r w:rsidR="00F61EC7">
        <w:rPr>
          <w:rFonts w:ascii="Arial" w:hAnsi="Arial" w:cs="Arial"/>
          <w:lang w:eastAsia="hu-HU"/>
        </w:rPr>
        <w:t>k a romák felzárkó</w:t>
      </w:r>
      <w:r w:rsidR="00F61EC7" w:rsidRPr="005807E6">
        <w:rPr>
          <w:rFonts w:ascii="Arial" w:hAnsi="Arial" w:cs="Arial"/>
          <w:lang w:eastAsia="hu-HU"/>
        </w:rPr>
        <w:t>ztatása, integrálása,</w:t>
      </w:r>
      <w:r w:rsidR="00F61EC7">
        <w:rPr>
          <w:rFonts w:ascii="Arial" w:hAnsi="Arial" w:cs="Arial"/>
          <w:lang w:eastAsia="hu-HU"/>
        </w:rPr>
        <w:t xml:space="preserve"> </w:t>
      </w:r>
      <w:r w:rsidR="00F61EC7" w:rsidRPr="005807E6">
        <w:rPr>
          <w:rFonts w:ascii="Arial" w:hAnsi="Arial" w:cs="Arial"/>
          <w:lang w:eastAsia="hu-HU"/>
        </w:rPr>
        <w:t xml:space="preserve">szocializálásuk elősegítése. </w:t>
      </w:r>
      <w:r w:rsidR="00F61EC7">
        <w:rPr>
          <w:rFonts w:ascii="Arial" w:hAnsi="Arial" w:cs="Arial"/>
          <w:lang w:eastAsia="hu-HU"/>
        </w:rPr>
        <w:t xml:space="preserve">Továbbra is törekszünk a romák oktatásának támogatására és a </w:t>
      </w:r>
      <w:r w:rsidR="00F61EC7" w:rsidRPr="005807E6">
        <w:rPr>
          <w:rFonts w:ascii="Arial" w:hAnsi="Arial" w:cs="Arial"/>
          <w:lang w:eastAsia="hu-HU"/>
        </w:rPr>
        <w:t xml:space="preserve">munkahelyek megteremtésére, </w:t>
      </w:r>
    </w:p>
    <w:p w:rsidR="00615E96" w:rsidRPr="00EA747D" w:rsidRDefault="00615E96" w:rsidP="00BF063F">
      <w:pPr>
        <w:rPr>
          <w:rFonts w:ascii="Arial" w:hAnsi="Arial" w:cs="Arial"/>
          <w:lang w:val="hu-HU"/>
        </w:rPr>
      </w:pPr>
    </w:p>
    <w:p w:rsidR="002B0914" w:rsidRDefault="00672FBA" w:rsidP="002B0914">
      <w:pPr>
        <w:rPr>
          <w:rFonts w:ascii="Arial" w:hAnsi="Arial" w:cs="Arial"/>
          <w:szCs w:val="24"/>
          <w:lang w:val="hu-HU"/>
        </w:rPr>
      </w:pPr>
      <w:r>
        <w:rPr>
          <w:rFonts w:ascii="Arial" w:hAnsi="Arial" w:cs="Arial"/>
          <w:szCs w:val="24"/>
          <w:lang w:val="hu-HU"/>
        </w:rPr>
        <w:t>Megkérdez</w:t>
      </w:r>
      <w:r w:rsidR="002B0914" w:rsidRPr="00703455">
        <w:rPr>
          <w:rFonts w:ascii="Arial" w:hAnsi="Arial" w:cs="Arial"/>
          <w:szCs w:val="24"/>
          <w:lang w:val="hu-HU"/>
        </w:rPr>
        <w:t>i, van-e</w:t>
      </w:r>
      <w:r w:rsidR="002B0914">
        <w:rPr>
          <w:rFonts w:ascii="Arial" w:hAnsi="Arial" w:cs="Arial"/>
          <w:szCs w:val="24"/>
          <w:lang w:val="hu-HU"/>
        </w:rPr>
        <w:t xml:space="preserve"> hozzászólás, más kiegészítés.</w:t>
      </w:r>
      <w:r w:rsidR="00AD58B5">
        <w:rPr>
          <w:rFonts w:ascii="Arial" w:hAnsi="Arial" w:cs="Arial"/>
          <w:szCs w:val="24"/>
          <w:lang w:val="hu-HU"/>
        </w:rPr>
        <w:t xml:space="preserve"> (Hozzászólás nem volt.)</w:t>
      </w:r>
    </w:p>
    <w:p w:rsidR="00EA747D" w:rsidRDefault="00EA747D" w:rsidP="00EA747D">
      <w:pPr>
        <w:rPr>
          <w:rFonts w:ascii="Arial" w:hAnsi="Arial" w:cs="Arial"/>
          <w:szCs w:val="24"/>
          <w:lang w:val="hu-HU"/>
        </w:rPr>
      </w:pPr>
    </w:p>
    <w:p w:rsidR="00EA747D" w:rsidRDefault="00335F3E" w:rsidP="00EA747D">
      <w:pPr>
        <w:rPr>
          <w:rFonts w:ascii="Arial" w:hAnsi="Arial" w:cs="Arial"/>
          <w:lang w:val="hu-HU"/>
        </w:rPr>
      </w:pPr>
      <w:r>
        <w:rPr>
          <w:rFonts w:ascii="Arial" w:hAnsi="Arial" w:cs="Arial"/>
          <w:szCs w:val="24"/>
          <w:lang w:val="hu-HU"/>
        </w:rPr>
        <w:t>Megállapítja, hogy hozzászólásra senki nem jelentkezett, a közmeghallgatást bezárja.</w:t>
      </w:r>
    </w:p>
    <w:p w:rsidR="00AD58B5" w:rsidRDefault="00AD58B5" w:rsidP="00AD58B5">
      <w:pPr>
        <w:rPr>
          <w:rFonts w:ascii="Arial" w:hAnsi="Arial" w:cs="Arial"/>
          <w:b/>
          <w:lang w:val="hu-HU"/>
        </w:rPr>
      </w:pPr>
    </w:p>
    <w:p w:rsidR="00EA747D" w:rsidRPr="00892208" w:rsidRDefault="00EA747D" w:rsidP="00EA747D">
      <w:pPr>
        <w:jc w:val="center"/>
        <w:rPr>
          <w:rFonts w:ascii="Arial" w:hAnsi="Arial" w:cs="Arial"/>
          <w:bCs/>
          <w:lang w:val="hu-HU"/>
        </w:rPr>
      </w:pPr>
      <w:r>
        <w:rPr>
          <w:rFonts w:ascii="Arial" w:hAnsi="Arial" w:cs="Arial"/>
          <w:b/>
          <w:lang w:val="hu-HU"/>
        </w:rPr>
        <w:t>K.M.F.</w:t>
      </w:r>
    </w:p>
    <w:p w:rsidR="00AD58B5" w:rsidRDefault="00EA747D" w:rsidP="00EA747D">
      <w:pPr>
        <w:tabs>
          <w:tab w:val="center" w:pos="2340"/>
          <w:tab w:val="center" w:pos="6840"/>
        </w:tabs>
        <w:rPr>
          <w:rFonts w:ascii="Arial" w:hAnsi="Arial" w:cs="Arial"/>
          <w:lang w:val="hu-HU"/>
        </w:rPr>
      </w:pPr>
      <w:r>
        <w:rPr>
          <w:rFonts w:ascii="Arial" w:hAnsi="Arial" w:cs="Arial"/>
          <w:lang w:val="hu-HU"/>
        </w:rPr>
        <w:tab/>
      </w:r>
    </w:p>
    <w:p w:rsidR="00E723A8" w:rsidRDefault="00AD58B5" w:rsidP="00EA747D">
      <w:pPr>
        <w:tabs>
          <w:tab w:val="center" w:pos="2340"/>
          <w:tab w:val="center" w:pos="6840"/>
        </w:tabs>
        <w:rPr>
          <w:rFonts w:ascii="Arial" w:hAnsi="Arial" w:cs="Arial"/>
          <w:b/>
          <w:i/>
          <w:lang w:val="hu-HU"/>
        </w:rPr>
      </w:pPr>
      <w:r>
        <w:rPr>
          <w:rFonts w:ascii="Arial" w:hAnsi="Arial" w:cs="Arial"/>
          <w:b/>
          <w:i/>
          <w:lang w:val="hu-HU"/>
        </w:rPr>
        <w:t xml:space="preserve">        </w:t>
      </w:r>
    </w:p>
    <w:p w:rsidR="00EA747D" w:rsidRDefault="00E723A8" w:rsidP="00EA747D">
      <w:pPr>
        <w:tabs>
          <w:tab w:val="center" w:pos="2340"/>
          <w:tab w:val="center" w:pos="6840"/>
        </w:tabs>
        <w:rPr>
          <w:rFonts w:ascii="Arial" w:hAnsi="Arial" w:cs="Arial"/>
          <w:lang w:val="hu-HU"/>
        </w:rPr>
      </w:pPr>
      <w:r>
        <w:rPr>
          <w:rFonts w:ascii="Arial" w:hAnsi="Arial" w:cs="Arial"/>
          <w:b/>
          <w:i/>
          <w:lang w:val="hu-HU"/>
        </w:rPr>
        <w:t xml:space="preserve">      </w:t>
      </w:r>
      <w:r w:rsidR="00F61EC7" w:rsidRPr="00F61EC7">
        <w:rPr>
          <w:rFonts w:ascii="Arial" w:hAnsi="Arial" w:cs="Arial"/>
          <w:b/>
          <w:i/>
          <w:lang w:val="hu-HU"/>
        </w:rPr>
        <w:t>Malkócs Zoltán</w:t>
      </w:r>
      <w:r w:rsidR="00F61EC7">
        <w:rPr>
          <w:rFonts w:ascii="Arial" w:hAnsi="Arial" w:cs="Arial"/>
          <w:lang w:val="hu-HU"/>
        </w:rPr>
        <w:t xml:space="preserve"> </w:t>
      </w:r>
      <w:r w:rsidR="00AD58B5">
        <w:rPr>
          <w:rFonts w:ascii="Arial" w:hAnsi="Arial" w:cs="Arial"/>
          <w:lang w:val="hu-HU"/>
        </w:rPr>
        <w:tab/>
      </w:r>
      <w:r w:rsidR="00F61EC7">
        <w:rPr>
          <w:rFonts w:ascii="Arial" w:hAnsi="Arial" w:cs="Arial"/>
          <w:lang w:val="hu-HU"/>
        </w:rPr>
        <w:tab/>
      </w:r>
      <w:r w:rsidR="00F61EC7" w:rsidRPr="00F61EC7">
        <w:rPr>
          <w:rFonts w:ascii="Arial" w:hAnsi="Arial" w:cs="Arial"/>
          <w:b/>
          <w:i/>
        </w:rPr>
        <w:t>Malkócsné Balog Melinda</w:t>
      </w:r>
      <w:r w:rsidR="00EA747D">
        <w:rPr>
          <w:rFonts w:ascii="Arial" w:hAnsi="Arial" w:cs="Arial"/>
          <w:lang w:val="hu-HU"/>
        </w:rPr>
        <w:tab/>
      </w:r>
    </w:p>
    <w:p w:rsidR="00113EAB" w:rsidRDefault="00AD58B5" w:rsidP="00113EAB">
      <w:pPr>
        <w:tabs>
          <w:tab w:val="center" w:pos="2340"/>
          <w:tab w:val="center" w:pos="6840"/>
        </w:tabs>
        <w:rPr>
          <w:rFonts w:ascii="Arial" w:hAnsi="Arial" w:cs="Arial"/>
          <w:lang w:val="hu-HU"/>
        </w:rPr>
      </w:pPr>
      <w:r>
        <w:rPr>
          <w:rFonts w:ascii="Arial" w:hAnsi="Arial" w:cs="Arial"/>
          <w:lang w:val="hu-HU"/>
        </w:rPr>
        <w:t xml:space="preserve">               e</w:t>
      </w:r>
      <w:r w:rsidR="009D06C9">
        <w:rPr>
          <w:rFonts w:ascii="Arial" w:hAnsi="Arial" w:cs="Arial"/>
          <w:lang w:val="hu-HU"/>
        </w:rPr>
        <w:t>lnök</w:t>
      </w:r>
      <w:r w:rsidR="00113EAB">
        <w:rPr>
          <w:rFonts w:ascii="Arial" w:hAnsi="Arial" w:cs="Arial"/>
          <w:lang w:val="hu-HU"/>
        </w:rPr>
        <w:tab/>
      </w:r>
      <w:r>
        <w:rPr>
          <w:rFonts w:ascii="Arial" w:hAnsi="Arial" w:cs="Arial"/>
          <w:lang w:val="hu-HU"/>
        </w:rPr>
        <w:t xml:space="preserve">                                             </w:t>
      </w:r>
      <w:r w:rsidR="00672FBA">
        <w:rPr>
          <w:rFonts w:ascii="Arial" w:hAnsi="Arial" w:cs="Arial"/>
          <w:lang w:val="hu-HU"/>
        </w:rPr>
        <w:t xml:space="preserve"> </w:t>
      </w:r>
      <w:r w:rsidR="0006598E">
        <w:rPr>
          <w:rFonts w:ascii="Arial" w:hAnsi="Arial" w:cs="Arial"/>
          <w:lang w:val="hu-HU"/>
        </w:rPr>
        <w:t>e</w:t>
      </w:r>
      <w:r w:rsidR="009D06C9">
        <w:rPr>
          <w:rFonts w:ascii="Arial" w:hAnsi="Arial" w:cs="Arial"/>
          <w:lang w:val="hu-HU"/>
        </w:rPr>
        <w:t>lnökhelyettes, jegyzőkönyv-hitelesítő</w:t>
      </w:r>
    </w:p>
    <w:p w:rsidR="001059CA" w:rsidRDefault="001059CA" w:rsidP="00113EAB">
      <w:pPr>
        <w:tabs>
          <w:tab w:val="center" w:pos="2340"/>
          <w:tab w:val="center" w:pos="6840"/>
        </w:tabs>
        <w:rPr>
          <w:rFonts w:ascii="Arial" w:hAnsi="Arial" w:cs="Arial"/>
          <w:lang w:val="hu-HU"/>
        </w:rPr>
      </w:pPr>
    </w:p>
    <w:p w:rsidR="001059CA" w:rsidRDefault="001059CA" w:rsidP="00113EAB">
      <w:pPr>
        <w:tabs>
          <w:tab w:val="center" w:pos="2340"/>
          <w:tab w:val="center" w:pos="6840"/>
        </w:tabs>
        <w:rPr>
          <w:rFonts w:ascii="Arial" w:hAnsi="Arial" w:cs="Arial"/>
          <w:lang w:val="hu-HU"/>
        </w:rPr>
      </w:pPr>
    </w:p>
    <w:p w:rsidR="001059CA" w:rsidRPr="00AD58B5" w:rsidRDefault="00AD58B5" w:rsidP="00113EAB">
      <w:pPr>
        <w:tabs>
          <w:tab w:val="center" w:pos="2340"/>
          <w:tab w:val="center" w:pos="6840"/>
        </w:tabs>
        <w:rPr>
          <w:rFonts w:ascii="Arial" w:hAnsi="Arial" w:cs="Arial"/>
          <w:lang w:val="hu-HU"/>
        </w:rPr>
      </w:pPr>
      <w:r>
        <w:rPr>
          <w:rFonts w:ascii="Arial" w:hAnsi="Arial" w:cs="Arial"/>
          <w:lang w:val="hu-HU"/>
        </w:rPr>
        <w:tab/>
      </w:r>
      <w:r>
        <w:rPr>
          <w:rFonts w:ascii="Arial" w:hAnsi="Arial" w:cs="Arial"/>
          <w:lang w:val="hu-HU"/>
        </w:rPr>
        <w:tab/>
      </w:r>
      <w:r w:rsidR="001A0103" w:rsidRPr="00F61EC7">
        <w:rPr>
          <w:rFonts w:ascii="Arial" w:hAnsi="Arial" w:cs="Arial"/>
          <w:b/>
          <w:i/>
          <w:lang w:val="hu-HU"/>
        </w:rPr>
        <w:t>D</w:t>
      </w:r>
      <w:r w:rsidR="001059CA" w:rsidRPr="00F61EC7">
        <w:rPr>
          <w:rFonts w:ascii="Arial" w:hAnsi="Arial" w:cs="Arial"/>
          <w:b/>
          <w:i/>
          <w:lang w:val="hu-HU"/>
        </w:rPr>
        <w:t>r. Ökrösné</w:t>
      </w:r>
      <w:r w:rsidR="00DD761C" w:rsidRPr="00F61EC7">
        <w:rPr>
          <w:rFonts w:ascii="Arial" w:hAnsi="Arial" w:cs="Arial"/>
          <w:b/>
          <w:i/>
          <w:lang w:val="hu-HU"/>
        </w:rPr>
        <w:t xml:space="preserve"> dr. Mészáros Ágnes</w:t>
      </w:r>
    </w:p>
    <w:p w:rsidR="00DD761C" w:rsidRDefault="00DD761C" w:rsidP="00113EAB">
      <w:pPr>
        <w:tabs>
          <w:tab w:val="center" w:pos="2340"/>
          <w:tab w:val="center" w:pos="6840"/>
        </w:tabs>
        <w:rPr>
          <w:rFonts w:ascii="Arial" w:hAnsi="Arial" w:cs="Arial"/>
          <w:lang w:val="hu-HU"/>
        </w:rPr>
      </w:pPr>
      <w:r>
        <w:rPr>
          <w:rFonts w:ascii="Arial" w:hAnsi="Arial" w:cs="Arial"/>
          <w:lang w:val="hu-HU"/>
        </w:rPr>
        <w:tab/>
        <w:t xml:space="preserve">               </w:t>
      </w:r>
      <w:r>
        <w:rPr>
          <w:rFonts w:ascii="Arial" w:hAnsi="Arial" w:cs="Arial"/>
          <w:lang w:val="hu-HU"/>
        </w:rPr>
        <w:tab/>
        <w:t xml:space="preserve"> </w:t>
      </w:r>
      <w:r w:rsidR="00E73BA6">
        <w:rPr>
          <w:rFonts w:ascii="Arial" w:hAnsi="Arial" w:cs="Arial"/>
          <w:lang w:val="hu-HU"/>
        </w:rPr>
        <w:t>jegyzőkönyvvezető</w:t>
      </w:r>
    </w:p>
    <w:sectPr w:rsidR="00DD761C">
      <w:footerReference w:type="default" r:id="rId9"/>
      <w:footerReference w:type="firs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58F7" w:rsidRDefault="001858F7">
      <w:r>
        <w:separator/>
      </w:r>
    </w:p>
  </w:endnote>
  <w:endnote w:type="continuationSeparator" w:id="0">
    <w:p w:rsidR="001858F7" w:rsidRDefault="001858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8F7" w:rsidRDefault="001858F7">
    <w:pPr>
      <w:pStyle w:val="llb"/>
      <w:jc w:val="center"/>
    </w:pPr>
    <w:r>
      <w:fldChar w:fldCharType="begin"/>
    </w:r>
    <w:r>
      <w:instrText xml:space="preserve"> PAGE </w:instrText>
    </w:r>
    <w:r>
      <w:fldChar w:fldCharType="separate"/>
    </w:r>
    <w:r w:rsidR="00D4211D">
      <w:rPr>
        <w:noProof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8F7" w:rsidRDefault="001858F7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58F7" w:rsidRDefault="001858F7">
      <w:r>
        <w:separator/>
      </w:r>
    </w:p>
  </w:footnote>
  <w:footnote w:type="continuationSeparator" w:id="0">
    <w:p w:rsidR="001858F7" w:rsidRDefault="001858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Cmsor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eastAsia="Arial" w:hAnsi="Arial" w:cs="Arial"/>
        <w:lang w:val="hu-HU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lowerLetter"/>
      <w:lvlText w:val="%1.)"/>
      <w:lvlJc w:val="left"/>
      <w:pPr>
        <w:tabs>
          <w:tab w:val="num" w:pos="0"/>
        </w:tabs>
        <w:ind w:left="1584" w:hanging="450"/>
      </w:pPr>
      <w:rPr>
        <w:rFonts w:ascii="Arial" w:hAnsi="Arial" w:cs="Arial" w:hint="default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1434" w:hanging="360"/>
      </w:pPr>
      <w:rPr>
        <w:rFonts w:ascii="Symbol" w:hAnsi="Symbol" w:cs="Symbol" w:hint="default"/>
        <w:szCs w:val="24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lowerLetter"/>
      <w:lvlText w:val="%1.)"/>
      <w:lvlJc w:val="left"/>
      <w:pPr>
        <w:tabs>
          <w:tab w:val="num" w:pos="0"/>
        </w:tabs>
        <w:ind w:left="1494" w:hanging="360"/>
      </w:pPr>
      <w:rPr>
        <w:rFonts w:ascii="Arial" w:hAnsi="Arial" w:cs="Arial" w:hint="default"/>
      </w:rPr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lowerLetter"/>
      <w:lvlText w:val="%1.)"/>
      <w:lvlJc w:val="left"/>
      <w:pPr>
        <w:tabs>
          <w:tab w:val="num" w:pos="0"/>
        </w:tabs>
        <w:ind w:left="1674" w:hanging="540"/>
      </w:pPr>
      <w:rPr>
        <w:rFonts w:ascii="Arial" w:hAnsi="Arial" w:cs="Arial" w:hint="default"/>
      </w:rPr>
    </w:lvl>
  </w:abstractNum>
  <w:abstractNum w:abstractNumId="7">
    <w:nsid w:val="24BF7E77"/>
    <w:multiLevelType w:val="multilevel"/>
    <w:tmpl w:val="00000003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eastAsia="Arial" w:hAnsi="Arial" w:cs="Arial"/>
        <w:lang w:val="hu-HU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1685284"/>
    <w:multiLevelType w:val="multilevel"/>
    <w:tmpl w:val="00000003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eastAsia="Arial" w:hAnsi="Arial" w:cs="Arial"/>
        <w:lang w:val="hu-HU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E9B39CA"/>
    <w:multiLevelType w:val="hybridMultilevel"/>
    <w:tmpl w:val="C41AABB4"/>
    <w:lvl w:ilvl="0" w:tplc="B2F6FBFE">
      <w:start w:val="1"/>
      <w:numFmt w:val="lowerLetter"/>
      <w:lvlText w:val="%1.)"/>
      <w:lvlJc w:val="left"/>
      <w:pPr>
        <w:ind w:left="795" w:hanging="43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</w:num>
  <w:num w:numId="10">
    <w:abstractNumId w:val="7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0914"/>
    <w:rsid w:val="000437B8"/>
    <w:rsid w:val="000466FB"/>
    <w:rsid w:val="0006598E"/>
    <w:rsid w:val="000674EF"/>
    <w:rsid w:val="000A2104"/>
    <w:rsid w:val="00102D09"/>
    <w:rsid w:val="001059CA"/>
    <w:rsid w:val="001074E2"/>
    <w:rsid w:val="00111903"/>
    <w:rsid w:val="00113EAB"/>
    <w:rsid w:val="00123910"/>
    <w:rsid w:val="00124E6A"/>
    <w:rsid w:val="001654C8"/>
    <w:rsid w:val="001678AF"/>
    <w:rsid w:val="00167C81"/>
    <w:rsid w:val="001858F7"/>
    <w:rsid w:val="00194ADC"/>
    <w:rsid w:val="001A0103"/>
    <w:rsid w:val="001A6F6D"/>
    <w:rsid w:val="001C48EA"/>
    <w:rsid w:val="001D760E"/>
    <w:rsid w:val="002118B7"/>
    <w:rsid w:val="002410F6"/>
    <w:rsid w:val="00251F19"/>
    <w:rsid w:val="0027498D"/>
    <w:rsid w:val="00275F9C"/>
    <w:rsid w:val="002A7E10"/>
    <w:rsid w:val="002B0914"/>
    <w:rsid w:val="002C3083"/>
    <w:rsid w:val="002F07E1"/>
    <w:rsid w:val="00311995"/>
    <w:rsid w:val="00317A38"/>
    <w:rsid w:val="00317CD0"/>
    <w:rsid w:val="00335F3E"/>
    <w:rsid w:val="003402A4"/>
    <w:rsid w:val="00384F19"/>
    <w:rsid w:val="0039135E"/>
    <w:rsid w:val="003C0A6D"/>
    <w:rsid w:val="00426155"/>
    <w:rsid w:val="0045057D"/>
    <w:rsid w:val="00474070"/>
    <w:rsid w:val="004F131B"/>
    <w:rsid w:val="00527258"/>
    <w:rsid w:val="00532D3A"/>
    <w:rsid w:val="00553006"/>
    <w:rsid w:val="00572CCB"/>
    <w:rsid w:val="0058739C"/>
    <w:rsid w:val="005A7520"/>
    <w:rsid w:val="005B3D18"/>
    <w:rsid w:val="005D5335"/>
    <w:rsid w:val="00615E96"/>
    <w:rsid w:val="00627D8C"/>
    <w:rsid w:val="00636A49"/>
    <w:rsid w:val="00652321"/>
    <w:rsid w:val="00672F05"/>
    <w:rsid w:val="00672FBA"/>
    <w:rsid w:val="006736E7"/>
    <w:rsid w:val="006D0DD0"/>
    <w:rsid w:val="006E601D"/>
    <w:rsid w:val="00737B6C"/>
    <w:rsid w:val="0075000A"/>
    <w:rsid w:val="00777049"/>
    <w:rsid w:val="00777CD0"/>
    <w:rsid w:val="007A1625"/>
    <w:rsid w:val="00810B3D"/>
    <w:rsid w:val="0083119D"/>
    <w:rsid w:val="00865E3D"/>
    <w:rsid w:val="00885F8A"/>
    <w:rsid w:val="008B281F"/>
    <w:rsid w:val="008E466A"/>
    <w:rsid w:val="00952CAD"/>
    <w:rsid w:val="00954CF2"/>
    <w:rsid w:val="00987DA8"/>
    <w:rsid w:val="009B220B"/>
    <w:rsid w:val="009D06C9"/>
    <w:rsid w:val="009D7E48"/>
    <w:rsid w:val="009E6388"/>
    <w:rsid w:val="00A13D28"/>
    <w:rsid w:val="00A45F79"/>
    <w:rsid w:val="00A614D1"/>
    <w:rsid w:val="00A63F35"/>
    <w:rsid w:val="00A67B03"/>
    <w:rsid w:val="00AD58B5"/>
    <w:rsid w:val="00AE023A"/>
    <w:rsid w:val="00B22EEC"/>
    <w:rsid w:val="00B413F5"/>
    <w:rsid w:val="00BB062F"/>
    <w:rsid w:val="00BB18F0"/>
    <w:rsid w:val="00BF063F"/>
    <w:rsid w:val="00C25D6D"/>
    <w:rsid w:val="00C46A87"/>
    <w:rsid w:val="00C5057F"/>
    <w:rsid w:val="00CA78EC"/>
    <w:rsid w:val="00CB6746"/>
    <w:rsid w:val="00CC645B"/>
    <w:rsid w:val="00CD32FF"/>
    <w:rsid w:val="00D32B84"/>
    <w:rsid w:val="00D4211D"/>
    <w:rsid w:val="00D559DE"/>
    <w:rsid w:val="00D719A0"/>
    <w:rsid w:val="00D7312E"/>
    <w:rsid w:val="00DB43DD"/>
    <w:rsid w:val="00DD31F8"/>
    <w:rsid w:val="00DD42E3"/>
    <w:rsid w:val="00DD65B3"/>
    <w:rsid w:val="00DD761C"/>
    <w:rsid w:val="00DE1BD3"/>
    <w:rsid w:val="00E42DD6"/>
    <w:rsid w:val="00E63AF2"/>
    <w:rsid w:val="00E723A8"/>
    <w:rsid w:val="00E73BA6"/>
    <w:rsid w:val="00E85693"/>
    <w:rsid w:val="00E87D68"/>
    <w:rsid w:val="00EA6C85"/>
    <w:rsid w:val="00EA747D"/>
    <w:rsid w:val="00ED5A3D"/>
    <w:rsid w:val="00F35B1F"/>
    <w:rsid w:val="00F43474"/>
    <w:rsid w:val="00F54A22"/>
    <w:rsid w:val="00F56205"/>
    <w:rsid w:val="00F61EC7"/>
    <w:rsid w:val="00F85CDA"/>
    <w:rsid w:val="00F90353"/>
    <w:rsid w:val="00FA3D1B"/>
    <w:rsid w:val="00FA5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2B0914"/>
    <w:pPr>
      <w:keepLines/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en-US" w:eastAsia="zh-CN"/>
    </w:rPr>
  </w:style>
  <w:style w:type="paragraph" w:styleId="Cmsor2">
    <w:name w:val="heading 2"/>
    <w:basedOn w:val="Cmsor"/>
    <w:next w:val="Szvegtrzs"/>
    <w:link w:val="Cmsor2Char"/>
    <w:qFormat/>
    <w:rsid w:val="002B0914"/>
    <w:pPr>
      <w:numPr>
        <w:ilvl w:val="1"/>
        <w:numId w:val="2"/>
      </w:numPr>
      <w:spacing w:before="200" w:after="120"/>
      <w:outlineLvl w:val="1"/>
    </w:pPr>
    <w:rPr>
      <w:b/>
      <w:bCs/>
      <w:sz w:val="32"/>
      <w:szCs w:val="3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basedOn w:val="Bekezdsalapbettpusa"/>
    <w:link w:val="Cmsor2"/>
    <w:rsid w:val="002B0914"/>
    <w:rPr>
      <w:rFonts w:ascii="Times New Roman" w:eastAsia="Times New Roman" w:hAnsi="Times New Roman" w:cs="Times New Roman"/>
      <w:b/>
      <w:bCs/>
      <w:sz w:val="32"/>
      <w:szCs w:val="32"/>
      <w:lang w:eastAsia="zh-CN"/>
    </w:rPr>
  </w:style>
  <w:style w:type="character" w:customStyle="1" w:styleId="WW8Num1z0">
    <w:name w:val="WW8Num1z0"/>
    <w:rsid w:val="002B0914"/>
  </w:style>
  <w:style w:type="character" w:customStyle="1" w:styleId="WW8Num1z1">
    <w:name w:val="WW8Num1z1"/>
    <w:rsid w:val="002B0914"/>
  </w:style>
  <w:style w:type="character" w:customStyle="1" w:styleId="WW8Num1z2">
    <w:name w:val="WW8Num1z2"/>
    <w:rsid w:val="002B0914"/>
  </w:style>
  <w:style w:type="character" w:customStyle="1" w:styleId="WW8Num1z3">
    <w:name w:val="WW8Num1z3"/>
    <w:rsid w:val="002B0914"/>
  </w:style>
  <w:style w:type="character" w:customStyle="1" w:styleId="WW8Num1z4">
    <w:name w:val="WW8Num1z4"/>
    <w:rsid w:val="002B0914"/>
  </w:style>
  <w:style w:type="character" w:customStyle="1" w:styleId="WW8Num1z5">
    <w:name w:val="WW8Num1z5"/>
    <w:rsid w:val="002B0914"/>
  </w:style>
  <w:style w:type="character" w:customStyle="1" w:styleId="WW8Num1z6">
    <w:name w:val="WW8Num1z6"/>
    <w:rsid w:val="002B0914"/>
  </w:style>
  <w:style w:type="character" w:customStyle="1" w:styleId="WW8Num1z7">
    <w:name w:val="WW8Num1z7"/>
    <w:rsid w:val="002B0914"/>
  </w:style>
  <w:style w:type="character" w:customStyle="1" w:styleId="WW8Num1z8">
    <w:name w:val="WW8Num1z8"/>
    <w:rsid w:val="002B0914"/>
  </w:style>
  <w:style w:type="character" w:customStyle="1" w:styleId="WW8Num2z0">
    <w:name w:val="WW8Num2z0"/>
    <w:rsid w:val="002B0914"/>
  </w:style>
  <w:style w:type="character" w:customStyle="1" w:styleId="WW8Num2z1">
    <w:name w:val="WW8Num2z1"/>
    <w:rsid w:val="002B0914"/>
  </w:style>
  <w:style w:type="character" w:customStyle="1" w:styleId="WW8Num2z2">
    <w:name w:val="WW8Num2z2"/>
    <w:rsid w:val="002B0914"/>
  </w:style>
  <w:style w:type="character" w:customStyle="1" w:styleId="WW8Num2z3">
    <w:name w:val="WW8Num2z3"/>
    <w:rsid w:val="002B0914"/>
  </w:style>
  <w:style w:type="character" w:customStyle="1" w:styleId="WW8Num2z4">
    <w:name w:val="WW8Num2z4"/>
    <w:rsid w:val="002B0914"/>
  </w:style>
  <w:style w:type="character" w:customStyle="1" w:styleId="WW8Num2z5">
    <w:name w:val="WW8Num2z5"/>
    <w:rsid w:val="002B0914"/>
  </w:style>
  <w:style w:type="character" w:customStyle="1" w:styleId="WW8Num2z6">
    <w:name w:val="WW8Num2z6"/>
    <w:rsid w:val="002B0914"/>
  </w:style>
  <w:style w:type="character" w:customStyle="1" w:styleId="WW8Num2z7">
    <w:name w:val="WW8Num2z7"/>
    <w:rsid w:val="002B0914"/>
  </w:style>
  <w:style w:type="character" w:customStyle="1" w:styleId="WW8Num2z8">
    <w:name w:val="WW8Num2z8"/>
    <w:rsid w:val="002B0914"/>
  </w:style>
  <w:style w:type="character" w:customStyle="1" w:styleId="WW8Num3z0">
    <w:name w:val="WW8Num3z0"/>
    <w:rsid w:val="002B0914"/>
    <w:rPr>
      <w:rFonts w:ascii="Arial" w:eastAsia="Arial" w:hAnsi="Arial" w:cs="Arial"/>
      <w:lang w:val="hu-HU"/>
    </w:rPr>
  </w:style>
  <w:style w:type="character" w:customStyle="1" w:styleId="WW8Num3z1">
    <w:name w:val="WW8Num3z1"/>
    <w:rsid w:val="002B0914"/>
  </w:style>
  <w:style w:type="character" w:customStyle="1" w:styleId="WW8Num3z2">
    <w:name w:val="WW8Num3z2"/>
    <w:rsid w:val="002B0914"/>
  </w:style>
  <w:style w:type="character" w:customStyle="1" w:styleId="WW8Num3z3">
    <w:name w:val="WW8Num3z3"/>
    <w:rsid w:val="002B0914"/>
  </w:style>
  <w:style w:type="character" w:customStyle="1" w:styleId="WW8Num3z4">
    <w:name w:val="WW8Num3z4"/>
    <w:rsid w:val="002B0914"/>
  </w:style>
  <w:style w:type="character" w:customStyle="1" w:styleId="WW8Num3z5">
    <w:name w:val="WW8Num3z5"/>
    <w:rsid w:val="002B0914"/>
  </w:style>
  <w:style w:type="character" w:customStyle="1" w:styleId="WW8Num3z6">
    <w:name w:val="WW8Num3z6"/>
    <w:rsid w:val="002B0914"/>
  </w:style>
  <w:style w:type="character" w:customStyle="1" w:styleId="WW8Num3z7">
    <w:name w:val="WW8Num3z7"/>
    <w:rsid w:val="002B0914"/>
  </w:style>
  <w:style w:type="character" w:customStyle="1" w:styleId="WW8Num3z8">
    <w:name w:val="WW8Num3z8"/>
    <w:rsid w:val="002B0914"/>
  </w:style>
  <w:style w:type="character" w:customStyle="1" w:styleId="WW8Num4z0">
    <w:name w:val="WW8Num4z0"/>
    <w:rsid w:val="002B0914"/>
    <w:rPr>
      <w:rFonts w:ascii="Arial" w:hAnsi="Arial" w:cs="Arial" w:hint="default"/>
    </w:rPr>
  </w:style>
  <w:style w:type="character" w:customStyle="1" w:styleId="WW8Num5z0">
    <w:name w:val="WW8Num5z0"/>
    <w:rsid w:val="002B0914"/>
    <w:rPr>
      <w:rFonts w:ascii="Symbol" w:hAnsi="Symbol" w:cs="Symbol" w:hint="default"/>
      <w:szCs w:val="24"/>
    </w:rPr>
  </w:style>
  <w:style w:type="character" w:customStyle="1" w:styleId="WW8Num6z0">
    <w:name w:val="WW8Num6z0"/>
    <w:rsid w:val="002B0914"/>
    <w:rPr>
      <w:rFonts w:ascii="Arial" w:hAnsi="Arial" w:cs="Arial" w:hint="default"/>
    </w:rPr>
  </w:style>
  <w:style w:type="character" w:customStyle="1" w:styleId="WW8Num7z0">
    <w:name w:val="WW8Num7z0"/>
    <w:rsid w:val="002B0914"/>
    <w:rPr>
      <w:rFonts w:ascii="Arial" w:hAnsi="Arial" w:cs="Arial" w:hint="default"/>
    </w:rPr>
  </w:style>
  <w:style w:type="character" w:customStyle="1" w:styleId="WW8Num5z1">
    <w:name w:val="WW8Num5z1"/>
    <w:rsid w:val="002B0914"/>
  </w:style>
  <w:style w:type="character" w:customStyle="1" w:styleId="WW8Num5z2">
    <w:name w:val="WW8Num5z2"/>
    <w:rsid w:val="002B0914"/>
  </w:style>
  <w:style w:type="character" w:customStyle="1" w:styleId="WW8Num5z3">
    <w:name w:val="WW8Num5z3"/>
    <w:rsid w:val="002B0914"/>
  </w:style>
  <w:style w:type="character" w:customStyle="1" w:styleId="WW8Num5z4">
    <w:name w:val="WW8Num5z4"/>
    <w:rsid w:val="002B0914"/>
  </w:style>
  <w:style w:type="character" w:customStyle="1" w:styleId="WW8Num5z5">
    <w:name w:val="WW8Num5z5"/>
    <w:rsid w:val="002B0914"/>
  </w:style>
  <w:style w:type="character" w:customStyle="1" w:styleId="WW8Num5z6">
    <w:name w:val="WW8Num5z6"/>
    <w:rsid w:val="002B0914"/>
  </w:style>
  <w:style w:type="character" w:customStyle="1" w:styleId="WW8Num5z7">
    <w:name w:val="WW8Num5z7"/>
    <w:rsid w:val="002B0914"/>
  </w:style>
  <w:style w:type="character" w:customStyle="1" w:styleId="WW8Num5z8">
    <w:name w:val="WW8Num5z8"/>
    <w:rsid w:val="002B0914"/>
  </w:style>
  <w:style w:type="character" w:customStyle="1" w:styleId="WW8Num6z1">
    <w:name w:val="WW8Num6z1"/>
    <w:rsid w:val="002B0914"/>
    <w:rPr>
      <w:rFonts w:ascii="Courier New" w:hAnsi="Courier New" w:cs="Courier New" w:hint="default"/>
    </w:rPr>
  </w:style>
  <w:style w:type="character" w:customStyle="1" w:styleId="WW8Num6z2">
    <w:name w:val="WW8Num6z2"/>
    <w:rsid w:val="002B0914"/>
    <w:rPr>
      <w:rFonts w:ascii="Wingdings" w:hAnsi="Wingdings" w:cs="Wingdings" w:hint="default"/>
    </w:rPr>
  </w:style>
  <w:style w:type="character" w:customStyle="1" w:styleId="WW8Num7z1">
    <w:name w:val="WW8Num7z1"/>
    <w:rsid w:val="002B0914"/>
  </w:style>
  <w:style w:type="character" w:customStyle="1" w:styleId="WW8Num7z2">
    <w:name w:val="WW8Num7z2"/>
    <w:rsid w:val="002B0914"/>
  </w:style>
  <w:style w:type="character" w:customStyle="1" w:styleId="WW8Num7z3">
    <w:name w:val="WW8Num7z3"/>
    <w:rsid w:val="002B0914"/>
  </w:style>
  <w:style w:type="character" w:customStyle="1" w:styleId="WW8Num7z4">
    <w:name w:val="WW8Num7z4"/>
    <w:rsid w:val="002B0914"/>
  </w:style>
  <w:style w:type="character" w:customStyle="1" w:styleId="WW8Num7z5">
    <w:name w:val="WW8Num7z5"/>
    <w:rsid w:val="002B0914"/>
  </w:style>
  <w:style w:type="character" w:customStyle="1" w:styleId="WW8Num7z6">
    <w:name w:val="WW8Num7z6"/>
    <w:rsid w:val="002B0914"/>
  </w:style>
  <w:style w:type="character" w:customStyle="1" w:styleId="WW8Num7z7">
    <w:name w:val="WW8Num7z7"/>
    <w:rsid w:val="002B0914"/>
  </w:style>
  <w:style w:type="character" w:customStyle="1" w:styleId="WW8Num7z8">
    <w:name w:val="WW8Num7z8"/>
    <w:rsid w:val="002B0914"/>
  </w:style>
  <w:style w:type="character" w:customStyle="1" w:styleId="WW8Num8z0">
    <w:name w:val="WW8Num8z0"/>
    <w:rsid w:val="002B0914"/>
    <w:rPr>
      <w:rFonts w:ascii="Arial" w:hAnsi="Arial" w:cs="Arial" w:hint="default"/>
    </w:rPr>
  </w:style>
  <w:style w:type="character" w:customStyle="1" w:styleId="WW8Num8z1">
    <w:name w:val="WW8Num8z1"/>
    <w:rsid w:val="002B0914"/>
  </w:style>
  <w:style w:type="character" w:customStyle="1" w:styleId="WW8Num8z2">
    <w:name w:val="WW8Num8z2"/>
    <w:rsid w:val="002B0914"/>
  </w:style>
  <w:style w:type="character" w:customStyle="1" w:styleId="WW8Num8z3">
    <w:name w:val="WW8Num8z3"/>
    <w:rsid w:val="002B0914"/>
  </w:style>
  <w:style w:type="character" w:customStyle="1" w:styleId="WW8Num8z4">
    <w:name w:val="WW8Num8z4"/>
    <w:rsid w:val="002B0914"/>
  </w:style>
  <w:style w:type="character" w:customStyle="1" w:styleId="WW8Num8z5">
    <w:name w:val="WW8Num8z5"/>
    <w:rsid w:val="002B0914"/>
  </w:style>
  <w:style w:type="character" w:customStyle="1" w:styleId="WW8Num8z6">
    <w:name w:val="WW8Num8z6"/>
    <w:rsid w:val="002B0914"/>
  </w:style>
  <w:style w:type="character" w:customStyle="1" w:styleId="WW8Num8z7">
    <w:name w:val="WW8Num8z7"/>
    <w:rsid w:val="002B0914"/>
  </w:style>
  <w:style w:type="character" w:customStyle="1" w:styleId="WW8Num8z8">
    <w:name w:val="WW8Num8z8"/>
    <w:rsid w:val="002B0914"/>
  </w:style>
  <w:style w:type="character" w:customStyle="1" w:styleId="Bekezdsalapbettpusa5">
    <w:name w:val="Bekezdés alapbetűtípusa5"/>
    <w:rsid w:val="002B0914"/>
  </w:style>
  <w:style w:type="character" w:customStyle="1" w:styleId="WW8Num4z1">
    <w:name w:val="WW8Num4z1"/>
    <w:rsid w:val="002B0914"/>
    <w:rPr>
      <w:rFonts w:ascii="Courier New" w:hAnsi="Courier New" w:cs="Courier New" w:hint="default"/>
    </w:rPr>
  </w:style>
  <w:style w:type="character" w:customStyle="1" w:styleId="WW8Num4z2">
    <w:name w:val="WW8Num4z2"/>
    <w:rsid w:val="002B0914"/>
    <w:rPr>
      <w:rFonts w:ascii="Wingdings" w:hAnsi="Wingdings" w:cs="Wingdings" w:hint="default"/>
    </w:rPr>
  </w:style>
  <w:style w:type="character" w:customStyle="1" w:styleId="Bekezdsalapbettpusa4">
    <w:name w:val="Bekezdés alapbetűtípusa4"/>
    <w:rsid w:val="002B0914"/>
  </w:style>
  <w:style w:type="character" w:customStyle="1" w:styleId="Bekezdsalapbettpusa3">
    <w:name w:val="Bekezdés alapbetűtípusa3"/>
    <w:rsid w:val="002B0914"/>
  </w:style>
  <w:style w:type="character" w:customStyle="1" w:styleId="WW8Num4z3">
    <w:name w:val="WW8Num4z3"/>
    <w:rsid w:val="002B0914"/>
  </w:style>
  <w:style w:type="character" w:customStyle="1" w:styleId="WW8Num4z4">
    <w:name w:val="WW8Num4z4"/>
    <w:rsid w:val="002B0914"/>
  </w:style>
  <w:style w:type="character" w:customStyle="1" w:styleId="WW8Num4z5">
    <w:name w:val="WW8Num4z5"/>
    <w:rsid w:val="002B0914"/>
  </w:style>
  <w:style w:type="character" w:customStyle="1" w:styleId="WW8Num4z6">
    <w:name w:val="WW8Num4z6"/>
    <w:rsid w:val="002B0914"/>
  </w:style>
  <w:style w:type="character" w:customStyle="1" w:styleId="WW8Num4z7">
    <w:name w:val="WW8Num4z7"/>
    <w:rsid w:val="002B0914"/>
  </w:style>
  <w:style w:type="character" w:customStyle="1" w:styleId="WW8Num4z8">
    <w:name w:val="WW8Num4z8"/>
    <w:rsid w:val="002B0914"/>
  </w:style>
  <w:style w:type="character" w:customStyle="1" w:styleId="WW8Num6z3">
    <w:name w:val="WW8Num6z3"/>
    <w:rsid w:val="002B0914"/>
  </w:style>
  <w:style w:type="character" w:customStyle="1" w:styleId="WW8Num6z4">
    <w:name w:val="WW8Num6z4"/>
    <w:rsid w:val="002B0914"/>
  </w:style>
  <w:style w:type="character" w:customStyle="1" w:styleId="WW8Num6z5">
    <w:name w:val="WW8Num6z5"/>
    <w:rsid w:val="002B0914"/>
  </w:style>
  <w:style w:type="character" w:customStyle="1" w:styleId="WW8Num6z6">
    <w:name w:val="WW8Num6z6"/>
    <w:rsid w:val="002B0914"/>
  </w:style>
  <w:style w:type="character" w:customStyle="1" w:styleId="WW8Num6z7">
    <w:name w:val="WW8Num6z7"/>
    <w:rsid w:val="002B0914"/>
  </w:style>
  <w:style w:type="character" w:customStyle="1" w:styleId="WW8Num6z8">
    <w:name w:val="WW8Num6z8"/>
    <w:rsid w:val="002B0914"/>
  </w:style>
  <w:style w:type="character" w:customStyle="1" w:styleId="WW8Num9z0">
    <w:name w:val="WW8Num9z0"/>
    <w:rsid w:val="002B0914"/>
    <w:rPr>
      <w:rFonts w:hint="default"/>
      <w:b/>
    </w:rPr>
  </w:style>
  <w:style w:type="character" w:customStyle="1" w:styleId="WW8Num9z1">
    <w:name w:val="WW8Num9z1"/>
    <w:rsid w:val="002B0914"/>
  </w:style>
  <w:style w:type="character" w:customStyle="1" w:styleId="WW8Num9z2">
    <w:name w:val="WW8Num9z2"/>
    <w:rsid w:val="002B0914"/>
  </w:style>
  <w:style w:type="character" w:customStyle="1" w:styleId="WW8Num9z3">
    <w:name w:val="WW8Num9z3"/>
    <w:rsid w:val="002B0914"/>
  </w:style>
  <w:style w:type="character" w:customStyle="1" w:styleId="WW8Num9z4">
    <w:name w:val="WW8Num9z4"/>
    <w:rsid w:val="002B0914"/>
  </w:style>
  <w:style w:type="character" w:customStyle="1" w:styleId="WW8Num9z5">
    <w:name w:val="WW8Num9z5"/>
    <w:rsid w:val="002B0914"/>
  </w:style>
  <w:style w:type="character" w:customStyle="1" w:styleId="WW8Num9z6">
    <w:name w:val="WW8Num9z6"/>
    <w:rsid w:val="002B0914"/>
  </w:style>
  <w:style w:type="character" w:customStyle="1" w:styleId="WW8Num9z7">
    <w:name w:val="WW8Num9z7"/>
    <w:rsid w:val="002B0914"/>
  </w:style>
  <w:style w:type="character" w:customStyle="1" w:styleId="WW8Num9z8">
    <w:name w:val="WW8Num9z8"/>
    <w:rsid w:val="002B0914"/>
  </w:style>
  <w:style w:type="character" w:customStyle="1" w:styleId="WW8Num10z0">
    <w:name w:val="WW8Num10z0"/>
    <w:rsid w:val="002B0914"/>
  </w:style>
  <w:style w:type="character" w:customStyle="1" w:styleId="WW8Num10z1">
    <w:name w:val="WW8Num10z1"/>
    <w:rsid w:val="002B0914"/>
    <w:rPr>
      <w:rFonts w:ascii="Symbol" w:hAnsi="Symbol" w:cs="Symbol" w:hint="default"/>
      <w:color w:val="auto"/>
    </w:rPr>
  </w:style>
  <w:style w:type="character" w:customStyle="1" w:styleId="WW8Num10z2">
    <w:name w:val="WW8Num10z2"/>
    <w:rsid w:val="002B0914"/>
  </w:style>
  <w:style w:type="character" w:customStyle="1" w:styleId="WW8Num10z3">
    <w:name w:val="WW8Num10z3"/>
    <w:rsid w:val="002B0914"/>
  </w:style>
  <w:style w:type="character" w:customStyle="1" w:styleId="WW8Num10z4">
    <w:name w:val="WW8Num10z4"/>
    <w:rsid w:val="002B0914"/>
  </w:style>
  <w:style w:type="character" w:customStyle="1" w:styleId="WW8Num10z5">
    <w:name w:val="WW8Num10z5"/>
    <w:rsid w:val="002B0914"/>
  </w:style>
  <w:style w:type="character" w:customStyle="1" w:styleId="WW8Num10z6">
    <w:name w:val="WW8Num10z6"/>
    <w:rsid w:val="002B0914"/>
  </w:style>
  <w:style w:type="character" w:customStyle="1" w:styleId="WW8Num10z7">
    <w:name w:val="WW8Num10z7"/>
    <w:rsid w:val="002B0914"/>
  </w:style>
  <w:style w:type="character" w:customStyle="1" w:styleId="WW8Num10z8">
    <w:name w:val="WW8Num10z8"/>
    <w:rsid w:val="002B0914"/>
  </w:style>
  <w:style w:type="character" w:customStyle="1" w:styleId="WW8Num11z0">
    <w:name w:val="WW8Num11z0"/>
    <w:rsid w:val="002B0914"/>
    <w:rPr>
      <w:rFonts w:hint="default"/>
    </w:rPr>
  </w:style>
  <w:style w:type="character" w:customStyle="1" w:styleId="WW8Num11z1">
    <w:name w:val="WW8Num11z1"/>
    <w:rsid w:val="002B0914"/>
  </w:style>
  <w:style w:type="character" w:customStyle="1" w:styleId="WW8Num11z2">
    <w:name w:val="WW8Num11z2"/>
    <w:rsid w:val="002B0914"/>
  </w:style>
  <w:style w:type="character" w:customStyle="1" w:styleId="WW8Num11z3">
    <w:name w:val="WW8Num11z3"/>
    <w:rsid w:val="002B0914"/>
  </w:style>
  <w:style w:type="character" w:customStyle="1" w:styleId="WW8Num11z4">
    <w:name w:val="WW8Num11z4"/>
    <w:rsid w:val="002B0914"/>
  </w:style>
  <w:style w:type="character" w:customStyle="1" w:styleId="WW8Num11z5">
    <w:name w:val="WW8Num11z5"/>
    <w:rsid w:val="002B0914"/>
  </w:style>
  <w:style w:type="character" w:customStyle="1" w:styleId="WW8Num11z6">
    <w:name w:val="WW8Num11z6"/>
    <w:rsid w:val="002B0914"/>
  </w:style>
  <w:style w:type="character" w:customStyle="1" w:styleId="WW8Num11z7">
    <w:name w:val="WW8Num11z7"/>
    <w:rsid w:val="002B0914"/>
  </w:style>
  <w:style w:type="character" w:customStyle="1" w:styleId="WW8Num11z8">
    <w:name w:val="WW8Num11z8"/>
    <w:rsid w:val="002B0914"/>
  </w:style>
  <w:style w:type="character" w:customStyle="1" w:styleId="WW8Num12z0">
    <w:name w:val="WW8Num12z0"/>
    <w:rsid w:val="002B0914"/>
    <w:rPr>
      <w:rFonts w:hint="default"/>
    </w:rPr>
  </w:style>
  <w:style w:type="character" w:customStyle="1" w:styleId="WW8Num12z1">
    <w:name w:val="WW8Num12z1"/>
    <w:rsid w:val="002B0914"/>
  </w:style>
  <w:style w:type="character" w:customStyle="1" w:styleId="WW8Num12z2">
    <w:name w:val="WW8Num12z2"/>
    <w:rsid w:val="002B0914"/>
  </w:style>
  <w:style w:type="character" w:customStyle="1" w:styleId="WW8Num12z3">
    <w:name w:val="WW8Num12z3"/>
    <w:rsid w:val="002B0914"/>
  </w:style>
  <w:style w:type="character" w:customStyle="1" w:styleId="WW8Num12z4">
    <w:name w:val="WW8Num12z4"/>
    <w:rsid w:val="002B0914"/>
  </w:style>
  <w:style w:type="character" w:customStyle="1" w:styleId="WW8Num12z5">
    <w:name w:val="WW8Num12z5"/>
    <w:rsid w:val="002B0914"/>
  </w:style>
  <w:style w:type="character" w:customStyle="1" w:styleId="WW8Num12z6">
    <w:name w:val="WW8Num12z6"/>
    <w:rsid w:val="002B0914"/>
  </w:style>
  <w:style w:type="character" w:customStyle="1" w:styleId="WW8Num12z7">
    <w:name w:val="WW8Num12z7"/>
    <w:rsid w:val="002B0914"/>
  </w:style>
  <w:style w:type="character" w:customStyle="1" w:styleId="WW8Num12z8">
    <w:name w:val="WW8Num12z8"/>
    <w:rsid w:val="002B0914"/>
  </w:style>
  <w:style w:type="character" w:customStyle="1" w:styleId="WW8Num13z0">
    <w:name w:val="WW8Num13z0"/>
    <w:rsid w:val="002B0914"/>
    <w:rPr>
      <w:rFonts w:hint="default"/>
    </w:rPr>
  </w:style>
  <w:style w:type="character" w:customStyle="1" w:styleId="WW8Num13z1">
    <w:name w:val="WW8Num13z1"/>
    <w:rsid w:val="002B0914"/>
  </w:style>
  <w:style w:type="character" w:customStyle="1" w:styleId="WW8Num13z2">
    <w:name w:val="WW8Num13z2"/>
    <w:rsid w:val="002B0914"/>
  </w:style>
  <w:style w:type="character" w:customStyle="1" w:styleId="WW8Num13z3">
    <w:name w:val="WW8Num13z3"/>
    <w:rsid w:val="002B0914"/>
  </w:style>
  <w:style w:type="character" w:customStyle="1" w:styleId="WW8Num13z4">
    <w:name w:val="WW8Num13z4"/>
    <w:rsid w:val="002B0914"/>
  </w:style>
  <w:style w:type="character" w:customStyle="1" w:styleId="WW8Num13z5">
    <w:name w:val="WW8Num13z5"/>
    <w:rsid w:val="002B0914"/>
  </w:style>
  <w:style w:type="character" w:customStyle="1" w:styleId="WW8Num13z6">
    <w:name w:val="WW8Num13z6"/>
    <w:rsid w:val="002B0914"/>
  </w:style>
  <w:style w:type="character" w:customStyle="1" w:styleId="WW8Num13z7">
    <w:name w:val="WW8Num13z7"/>
    <w:rsid w:val="002B0914"/>
  </w:style>
  <w:style w:type="character" w:customStyle="1" w:styleId="WW8Num13z8">
    <w:name w:val="WW8Num13z8"/>
    <w:rsid w:val="002B0914"/>
  </w:style>
  <w:style w:type="character" w:customStyle="1" w:styleId="WW8Num14z0">
    <w:name w:val="WW8Num14z0"/>
    <w:rsid w:val="002B0914"/>
  </w:style>
  <w:style w:type="character" w:customStyle="1" w:styleId="WW8Num14z1">
    <w:name w:val="WW8Num14z1"/>
    <w:rsid w:val="002B0914"/>
  </w:style>
  <w:style w:type="character" w:customStyle="1" w:styleId="WW8Num14z2">
    <w:name w:val="WW8Num14z2"/>
    <w:rsid w:val="002B0914"/>
  </w:style>
  <w:style w:type="character" w:customStyle="1" w:styleId="WW8Num14z3">
    <w:name w:val="WW8Num14z3"/>
    <w:rsid w:val="002B0914"/>
  </w:style>
  <w:style w:type="character" w:customStyle="1" w:styleId="WW8Num14z4">
    <w:name w:val="WW8Num14z4"/>
    <w:rsid w:val="002B0914"/>
  </w:style>
  <w:style w:type="character" w:customStyle="1" w:styleId="WW8Num14z5">
    <w:name w:val="WW8Num14z5"/>
    <w:rsid w:val="002B0914"/>
  </w:style>
  <w:style w:type="character" w:customStyle="1" w:styleId="WW8Num14z6">
    <w:name w:val="WW8Num14z6"/>
    <w:rsid w:val="002B0914"/>
  </w:style>
  <w:style w:type="character" w:customStyle="1" w:styleId="WW8Num14z7">
    <w:name w:val="WW8Num14z7"/>
    <w:rsid w:val="002B0914"/>
  </w:style>
  <w:style w:type="character" w:customStyle="1" w:styleId="WW8Num14z8">
    <w:name w:val="WW8Num14z8"/>
    <w:rsid w:val="002B0914"/>
  </w:style>
  <w:style w:type="character" w:customStyle="1" w:styleId="WW8Num15z0">
    <w:name w:val="WW8Num15z0"/>
    <w:rsid w:val="002B0914"/>
    <w:rPr>
      <w:rFonts w:ascii="Courier New" w:hAnsi="Courier New" w:cs="Courier New" w:hint="default"/>
    </w:rPr>
  </w:style>
  <w:style w:type="character" w:customStyle="1" w:styleId="WW8Num15z2">
    <w:name w:val="WW8Num15z2"/>
    <w:rsid w:val="002B0914"/>
    <w:rPr>
      <w:rFonts w:ascii="Wingdings" w:hAnsi="Wingdings" w:cs="Wingdings" w:hint="default"/>
    </w:rPr>
  </w:style>
  <w:style w:type="character" w:customStyle="1" w:styleId="WW8Num15z3">
    <w:name w:val="WW8Num15z3"/>
    <w:rsid w:val="002B0914"/>
    <w:rPr>
      <w:rFonts w:ascii="Symbol" w:hAnsi="Symbol" w:cs="Symbol" w:hint="default"/>
    </w:rPr>
  </w:style>
  <w:style w:type="character" w:customStyle="1" w:styleId="WW8Num16z0">
    <w:name w:val="WW8Num16z0"/>
    <w:rsid w:val="002B0914"/>
    <w:rPr>
      <w:rFonts w:ascii="Courier New" w:hAnsi="Courier New" w:cs="Courier New" w:hint="default"/>
    </w:rPr>
  </w:style>
  <w:style w:type="character" w:customStyle="1" w:styleId="WW8Num16z2">
    <w:name w:val="WW8Num16z2"/>
    <w:rsid w:val="002B0914"/>
    <w:rPr>
      <w:rFonts w:ascii="Wingdings" w:hAnsi="Wingdings" w:cs="Wingdings" w:hint="default"/>
    </w:rPr>
  </w:style>
  <w:style w:type="character" w:customStyle="1" w:styleId="WW8Num16z3">
    <w:name w:val="WW8Num16z3"/>
    <w:rsid w:val="002B0914"/>
    <w:rPr>
      <w:rFonts w:ascii="Symbol" w:hAnsi="Symbol" w:cs="Symbol" w:hint="default"/>
    </w:rPr>
  </w:style>
  <w:style w:type="character" w:customStyle="1" w:styleId="WW8Num17z0">
    <w:name w:val="WW8Num17z0"/>
    <w:rsid w:val="002B0914"/>
    <w:rPr>
      <w:rFonts w:ascii="Courier New" w:hAnsi="Courier New" w:cs="Courier New" w:hint="default"/>
    </w:rPr>
  </w:style>
  <w:style w:type="character" w:customStyle="1" w:styleId="WW8Num17z2">
    <w:name w:val="WW8Num17z2"/>
    <w:rsid w:val="002B0914"/>
    <w:rPr>
      <w:rFonts w:ascii="Wingdings" w:hAnsi="Wingdings" w:cs="Wingdings" w:hint="default"/>
    </w:rPr>
  </w:style>
  <w:style w:type="character" w:customStyle="1" w:styleId="WW8Num17z3">
    <w:name w:val="WW8Num17z3"/>
    <w:rsid w:val="002B0914"/>
    <w:rPr>
      <w:rFonts w:ascii="Symbol" w:hAnsi="Symbol" w:cs="Symbol" w:hint="default"/>
    </w:rPr>
  </w:style>
  <w:style w:type="character" w:customStyle="1" w:styleId="WW8Num18z0">
    <w:name w:val="WW8Num18z0"/>
    <w:rsid w:val="002B0914"/>
    <w:rPr>
      <w:rFonts w:hint="default"/>
    </w:rPr>
  </w:style>
  <w:style w:type="character" w:customStyle="1" w:styleId="WW8Num18z1">
    <w:name w:val="WW8Num18z1"/>
    <w:rsid w:val="002B0914"/>
  </w:style>
  <w:style w:type="character" w:customStyle="1" w:styleId="WW8Num18z2">
    <w:name w:val="WW8Num18z2"/>
    <w:rsid w:val="002B0914"/>
  </w:style>
  <w:style w:type="character" w:customStyle="1" w:styleId="WW8Num18z3">
    <w:name w:val="WW8Num18z3"/>
    <w:rsid w:val="002B0914"/>
  </w:style>
  <w:style w:type="character" w:customStyle="1" w:styleId="WW8Num18z4">
    <w:name w:val="WW8Num18z4"/>
    <w:rsid w:val="002B0914"/>
  </w:style>
  <w:style w:type="character" w:customStyle="1" w:styleId="WW8Num18z5">
    <w:name w:val="WW8Num18z5"/>
    <w:rsid w:val="002B0914"/>
  </w:style>
  <w:style w:type="character" w:customStyle="1" w:styleId="WW8Num18z6">
    <w:name w:val="WW8Num18z6"/>
    <w:rsid w:val="002B0914"/>
  </w:style>
  <w:style w:type="character" w:customStyle="1" w:styleId="WW8Num18z7">
    <w:name w:val="WW8Num18z7"/>
    <w:rsid w:val="002B0914"/>
  </w:style>
  <w:style w:type="character" w:customStyle="1" w:styleId="WW8Num18z8">
    <w:name w:val="WW8Num18z8"/>
    <w:rsid w:val="002B0914"/>
  </w:style>
  <w:style w:type="character" w:customStyle="1" w:styleId="WW8Num19z0">
    <w:name w:val="WW8Num19z0"/>
    <w:rsid w:val="002B0914"/>
    <w:rPr>
      <w:rFonts w:ascii="Courier New" w:hAnsi="Courier New" w:cs="Courier New" w:hint="default"/>
      <w:color w:val="auto"/>
    </w:rPr>
  </w:style>
  <w:style w:type="character" w:customStyle="1" w:styleId="WW8Num19z1">
    <w:name w:val="WW8Num19z1"/>
    <w:rsid w:val="002B0914"/>
    <w:rPr>
      <w:rFonts w:ascii="Courier New" w:hAnsi="Courier New" w:cs="Courier New" w:hint="default"/>
    </w:rPr>
  </w:style>
  <w:style w:type="character" w:customStyle="1" w:styleId="WW8Num19z2">
    <w:name w:val="WW8Num19z2"/>
    <w:rsid w:val="002B0914"/>
    <w:rPr>
      <w:rFonts w:ascii="Wingdings" w:hAnsi="Wingdings" w:cs="Wingdings" w:hint="default"/>
    </w:rPr>
  </w:style>
  <w:style w:type="character" w:customStyle="1" w:styleId="WW8Num19z3">
    <w:name w:val="WW8Num19z3"/>
    <w:rsid w:val="002B0914"/>
    <w:rPr>
      <w:rFonts w:ascii="Symbol" w:hAnsi="Symbol" w:cs="Symbol" w:hint="default"/>
    </w:rPr>
  </w:style>
  <w:style w:type="character" w:customStyle="1" w:styleId="WW8Num20z0">
    <w:name w:val="WW8Num20z0"/>
    <w:rsid w:val="002B0914"/>
    <w:rPr>
      <w:rFonts w:hint="default"/>
      <w:b/>
    </w:rPr>
  </w:style>
  <w:style w:type="character" w:customStyle="1" w:styleId="WW8Num20z1">
    <w:name w:val="WW8Num20z1"/>
    <w:rsid w:val="002B0914"/>
  </w:style>
  <w:style w:type="character" w:customStyle="1" w:styleId="WW8Num20z2">
    <w:name w:val="WW8Num20z2"/>
    <w:rsid w:val="002B0914"/>
  </w:style>
  <w:style w:type="character" w:customStyle="1" w:styleId="WW8Num20z3">
    <w:name w:val="WW8Num20z3"/>
    <w:rsid w:val="002B0914"/>
  </w:style>
  <w:style w:type="character" w:customStyle="1" w:styleId="WW8Num20z4">
    <w:name w:val="WW8Num20z4"/>
    <w:rsid w:val="002B0914"/>
  </w:style>
  <w:style w:type="character" w:customStyle="1" w:styleId="WW8Num20z5">
    <w:name w:val="WW8Num20z5"/>
    <w:rsid w:val="002B0914"/>
  </w:style>
  <w:style w:type="character" w:customStyle="1" w:styleId="WW8Num20z6">
    <w:name w:val="WW8Num20z6"/>
    <w:rsid w:val="002B0914"/>
  </w:style>
  <w:style w:type="character" w:customStyle="1" w:styleId="WW8Num20z7">
    <w:name w:val="WW8Num20z7"/>
    <w:rsid w:val="002B0914"/>
  </w:style>
  <w:style w:type="character" w:customStyle="1" w:styleId="WW8Num20z8">
    <w:name w:val="WW8Num20z8"/>
    <w:rsid w:val="002B0914"/>
  </w:style>
  <w:style w:type="character" w:customStyle="1" w:styleId="WW8Num21z0">
    <w:name w:val="WW8Num21z0"/>
    <w:rsid w:val="002B0914"/>
    <w:rPr>
      <w:rFonts w:hint="default"/>
      <w:b/>
    </w:rPr>
  </w:style>
  <w:style w:type="character" w:customStyle="1" w:styleId="WW8Num21z1">
    <w:name w:val="WW8Num21z1"/>
    <w:rsid w:val="002B0914"/>
  </w:style>
  <w:style w:type="character" w:customStyle="1" w:styleId="WW8Num21z2">
    <w:name w:val="WW8Num21z2"/>
    <w:rsid w:val="002B0914"/>
  </w:style>
  <w:style w:type="character" w:customStyle="1" w:styleId="WW8Num21z3">
    <w:name w:val="WW8Num21z3"/>
    <w:rsid w:val="002B0914"/>
  </w:style>
  <w:style w:type="character" w:customStyle="1" w:styleId="WW8Num21z4">
    <w:name w:val="WW8Num21z4"/>
    <w:rsid w:val="002B0914"/>
  </w:style>
  <w:style w:type="character" w:customStyle="1" w:styleId="WW8Num21z5">
    <w:name w:val="WW8Num21z5"/>
    <w:rsid w:val="002B0914"/>
  </w:style>
  <w:style w:type="character" w:customStyle="1" w:styleId="WW8Num21z6">
    <w:name w:val="WW8Num21z6"/>
    <w:rsid w:val="002B0914"/>
  </w:style>
  <w:style w:type="character" w:customStyle="1" w:styleId="WW8Num21z7">
    <w:name w:val="WW8Num21z7"/>
    <w:rsid w:val="002B0914"/>
  </w:style>
  <w:style w:type="character" w:customStyle="1" w:styleId="WW8Num21z8">
    <w:name w:val="WW8Num21z8"/>
    <w:rsid w:val="002B0914"/>
  </w:style>
  <w:style w:type="character" w:customStyle="1" w:styleId="Bekezdsalapbettpusa2">
    <w:name w:val="Bekezdés alapbetűtípusa2"/>
    <w:rsid w:val="002B0914"/>
  </w:style>
  <w:style w:type="character" w:customStyle="1" w:styleId="Bekezdsalapbettpusa1">
    <w:name w:val="Bekezdés alapbetűtípusa1"/>
    <w:rsid w:val="002B0914"/>
  </w:style>
  <w:style w:type="character" w:customStyle="1" w:styleId="Szmozsjelek">
    <w:name w:val="Számozásjelek"/>
    <w:rsid w:val="002B0914"/>
  </w:style>
  <w:style w:type="character" w:customStyle="1" w:styleId="Lbjegyzet-karakterek">
    <w:name w:val="Lábjegyzet-karakterek"/>
    <w:rsid w:val="002B0914"/>
    <w:rPr>
      <w:vertAlign w:val="superscript"/>
    </w:rPr>
  </w:style>
  <w:style w:type="character" w:customStyle="1" w:styleId="Szvegtrzs2">
    <w:name w:val="Szövegtörzs (2)_"/>
    <w:rsid w:val="002B0914"/>
    <w:rPr>
      <w:rFonts w:ascii="Verdana" w:hAnsi="Verdana" w:cs="Verdana"/>
      <w:b/>
      <w:bCs/>
      <w:sz w:val="27"/>
      <w:szCs w:val="27"/>
      <w:lang w:bidi="ar-SA"/>
    </w:rPr>
  </w:style>
  <w:style w:type="character" w:customStyle="1" w:styleId="5yl5">
    <w:name w:val="_5yl5"/>
    <w:basedOn w:val="Bekezdsalapbettpusa4"/>
    <w:rsid w:val="002B0914"/>
  </w:style>
  <w:style w:type="character" w:styleId="Hiperhivatkozs">
    <w:name w:val="Hyperlink"/>
    <w:rsid w:val="002B0914"/>
    <w:rPr>
      <w:color w:val="0000FF"/>
      <w:u w:val="single"/>
    </w:rPr>
  </w:style>
  <w:style w:type="paragraph" w:customStyle="1" w:styleId="Cmsor">
    <w:name w:val="Címsor"/>
    <w:basedOn w:val="Norml"/>
    <w:next w:val="Szvegtrzs"/>
    <w:rsid w:val="002B0914"/>
    <w:pPr>
      <w:keepLines w:val="0"/>
      <w:jc w:val="center"/>
    </w:pPr>
    <w:rPr>
      <w:lang w:val="hu-HU"/>
    </w:rPr>
  </w:style>
  <w:style w:type="paragraph" w:styleId="Szvegtrzs">
    <w:name w:val="Body Text"/>
    <w:basedOn w:val="Norml"/>
    <w:link w:val="SzvegtrzsChar"/>
    <w:rsid w:val="002B0914"/>
    <w:pPr>
      <w:keepLines w:val="0"/>
      <w:widowControl w:val="0"/>
    </w:pPr>
    <w:rPr>
      <w:sz w:val="22"/>
      <w:lang w:val="hu-HU"/>
    </w:rPr>
  </w:style>
  <w:style w:type="character" w:customStyle="1" w:styleId="SzvegtrzsChar">
    <w:name w:val="Szövegtörzs Char"/>
    <w:basedOn w:val="Bekezdsalapbettpusa"/>
    <w:link w:val="Szvegtrzs"/>
    <w:rsid w:val="002B0914"/>
    <w:rPr>
      <w:rFonts w:ascii="Times New Roman" w:eastAsia="Times New Roman" w:hAnsi="Times New Roman" w:cs="Times New Roman"/>
      <w:szCs w:val="20"/>
      <w:lang w:eastAsia="zh-CN"/>
    </w:rPr>
  </w:style>
  <w:style w:type="paragraph" w:styleId="Lista">
    <w:name w:val="List"/>
    <w:basedOn w:val="Szvegtrzs"/>
    <w:rsid w:val="002B0914"/>
    <w:rPr>
      <w:rFonts w:cs="Mangal"/>
    </w:rPr>
  </w:style>
  <w:style w:type="paragraph" w:styleId="Kpalrs">
    <w:name w:val="caption"/>
    <w:basedOn w:val="Norml"/>
    <w:qFormat/>
    <w:rsid w:val="002B0914"/>
    <w:pPr>
      <w:suppressLineNumbers/>
      <w:spacing w:before="120" w:after="120"/>
    </w:pPr>
    <w:rPr>
      <w:rFonts w:cs="Mangal"/>
      <w:i/>
      <w:iCs/>
      <w:szCs w:val="24"/>
    </w:rPr>
  </w:style>
  <w:style w:type="paragraph" w:customStyle="1" w:styleId="Trgymutat">
    <w:name w:val="Tárgymutató"/>
    <w:basedOn w:val="Norml"/>
    <w:rsid w:val="002B0914"/>
    <w:pPr>
      <w:suppressLineNumbers/>
    </w:pPr>
    <w:rPr>
      <w:rFonts w:cs="Mangal"/>
    </w:rPr>
  </w:style>
  <w:style w:type="paragraph" w:customStyle="1" w:styleId="Kpalrs4">
    <w:name w:val="Képaláírás4"/>
    <w:basedOn w:val="Norml"/>
    <w:rsid w:val="002B0914"/>
    <w:pPr>
      <w:suppressLineNumbers/>
      <w:spacing w:before="120" w:after="120"/>
    </w:pPr>
    <w:rPr>
      <w:rFonts w:cs="Mangal"/>
      <w:i/>
      <w:iCs/>
      <w:szCs w:val="24"/>
    </w:rPr>
  </w:style>
  <w:style w:type="paragraph" w:customStyle="1" w:styleId="Kpalrs3">
    <w:name w:val="Képaláírás3"/>
    <w:basedOn w:val="Norml"/>
    <w:rsid w:val="002B0914"/>
    <w:pPr>
      <w:suppressLineNumbers/>
      <w:spacing w:before="120" w:after="120"/>
    </w:pPr>
    <w:rPr>
      <w:rFonts w:cs="Mangal"/>
      <w:i/>
      <w:iCs/>
      <w:szCs w:val="24"/>
    </w:rPr>
  </w:style>
  <w:style w:type="paragraph" w:customStyle="1" w:styleId="Kpalrs2">
    <w:name w:val="Képaláírás2"/>
    <w:basedOn w:val="Norml"/>
    <w:rsid w:val="002B0914"/>
    <w:pPr>
      <w:suppressLineNumbers/>
      <w:spacing w:before="120" w:after="120"/>
    </w:pPr>
    <w:rPr>
      <w:rFonts w:cs="Mangal"/>
      <w:i/>
      <w:iCs/>
      <w:szCs w:val="24"/>
    </w:rPr>
  </w:style>
  <w:style w:type="paragraph" w:customStyle="1" w:styleId="Kpalrs1">
    <w:name w:val="Képaláírás1"/>
    <w:basedOn w:val="Norml"/>
    <w:rsid w:val="002B0914"/>
    <w:pPr>
      <w:suppressLineNumbers/>
      <w:spacing w:before="120" w:after="120"/>
    </w:pPr>
    <w:rPr>
      <w:rFonts w:cs="Mangal"/>
      <w:i/>
      <w:iCs/>
      <w:szCs w:val="24"/>
    </w:rPr>
  </w:style>
  <w:style w:type="paragraph" w:styleId="NormlWeb">
    <w:name w:val="Normal (Web)"/>
    <w:basedOn w:val="Norml"/>
    <w:rsid w:val="002B0914"/>
    <w:pPr>
      <w:keepLines w:val="0"/>
      <w:spacing w:before="280" w:after="280"/>
      <w:jc w:val="left"/>
    </w:pPr>
    <w:rPr>
      <w:szCs w:val="24"/>
      <w:lang w:val="hu-HU"/>
    </w:rPr>
  </w:style>
  <w:style w:type="paragraph" w:styleId="llb">
    <w:name w:val="footer"/>
    <w:basedOn w:val="Norml"/>
    <w:link w:val="llbChar"/>
    <w:rsid w:val="002B0914"/>
    <w:pPr>
      <w:suppressLineNumbers/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rsid w:val="002B0914"/>
    <w:rPr>
      <w:rFonts w:ascii="Times New Roman" w:eastAsia="Times New Roman" w:hAnsi="Times New Roman" w:cs="Times New Roman"/>
      <w:sz w:val="24"/>
      <w:szCs w:val="20"/>
      <w:lang w:val="en-US" w:eastAsia="zh-CN"/>
    </w:rPr>
  </w:style>
  <w:style w:type="paragraph" w:styleId="Listaszerbekezds">
    <w:name w:val="List Paragraph"/>
    <w:basedOn w:val="Norml"/>
    <w:uiPriority w:val="34"/>
    <w:qFormat/>
    <w:rsid w:val="002B0914"/>
    <w:pPr>
      <w:ind w:left="720"/>
    </w:pPr>
  </w:style>
  <w:style w:type="paragraph" w:customStyle="1" w:styleId="Szvegtrzs22">
    <w:name w:val="Szövegtörzs 22"/>
    <w:basedOn w:val="Norml"/>
    <w:rsid w:val="002B0914"/>
    <w:pPr>
      <w:widowControl w:val="0"/>
    </w:pPr>
  </w:style>
  <w:style w:type="paragraph" w:customStyle="1" w:styleId="Szvegtrzs21">
    <w:name w:val="Szövegtörzs 21"/>
    <w:basedOn w:val="Norml"/>
    <w:rsid w:val="002B0914"/>
    <w:pPr>
      <w:widowControl w:val="0"/>
    </w:pPr>
    <w:rPr>
      <w:sz w:val="22"/>
    </w:rPr>
  </w:style>
  <w:style w:type="paragraph" w:styleId="lfej">
    <w:name w:val="header"/>
    <w:basedOn w:val="Norml"/>
    <w:link w:val="lfejChar"/>
    <w:rsid w:val="002B0914"/>
    <w:pPr>
      <w:suppressLineNumbers/>
      <w:tabs>
        <w:tab w:val="center" w:pos="4819"/>
        <w:tab w:val="right" w:pos="9638"/>
      </w:tabs>
    </w:pPr>
  </w:style>
  <w:style w:type="character" w:customStyle="1" w:styleId="lfejChar">
    <w:name w:val="Élőfej Char"/>
    <w:basedOn w:val="Bekezdsalapbettpusa"/>
    <w:link w:val="lfej"/>
    <w:rsid w:val="002B0914"/>
    <w:rPr>
      <w:rFonts w:ascii="Times New Roman" w:eastAsia="Times New Roman" w:hAnsi="Times New Roman" w:cs="Times New Roman"/>
      <w:sz w:val="24"/>
      <w:szCs w:val="20"/>
      <w:lang w:val="en-US" w:eastAsia="zh-CN"/>
    </w:rPr>
  </w:style>
  <w:style w:type="paragraph" w:customStyle="1" w:styleId="Szvegtrzs23">
    <w:name w:val="Szövegtörzs 23"/>
    <w:basedOn w:val="Norml"/>
    <w:rsid w:val="002B0914"/>
    <w:pPr>
      <w:widowControl w:val="0"/>
    </w:pPr>
  </w:style>
  <w:style w:type="paragraph" w:styleId="Lbjegyzetszveg">
    <w:name w:val="footnote text"/>
    <w:basedOn w:val="Norml"/>
    <w:link w:val="LbjegyzetszvegChar"/>
    <w:rsid w:val="002B0914"/>
    <w:rPr>
      <w:sz w:val="20"/>
    </w:rPr>
  </w:style>
  <w:style w:type="character" w:customStyle="1" w:styleId="LbjegyzetszvegChar">
    <w:name w:val="Lábjegyzetszöveg Char"/>
    <w:basedOn w:val="Bekezdsalapbettpusa"/>
    <w:link w:val="Lbjegyzetszveg"/>
    <w:rsid w:val="002B0914"/>
    <w:rPr>
      <w:rFonts w:ascii="Times New Roman" w:eastAsia="Times New Roman" w:hAnsi="Times New Roman" w:cs="Times New Roman"/>
      <w:sz w:val="20"/>
      <w:szCs w:val="20"/>
      <w:lang w:val="en-US" w:eastAsia="zh-CN"/>
    </w:rPr>
  </w:style>
  <w:style w:type="paragraph" w:customStyle="1" w:styleId="Stlus">
    <w:name w:val="Stílus"/>
    <w:rsid w:val="002B0914"/>
    <w:pPr>
      <w:widowControl w:val="0"/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Tblzattartalom">
    <w:name w:val="Táblázattartalom"/>
    <w:basedOn w:val="Norml"/>
    <w:rsid w:val="002B0914"/>
    <w:pPr>
      <w:suppressLineNumbers/>
    </w:pPr>
  </w:style>
  <w:style w:type="paragraph" w:customStyle="1" w:styleId="Tblzatfejlc">
    <w:name w:val="Táblázatfejléc"/>
    <w:basedOn w:val="Tblzattartalom"/>
    <w:rsid w:val="002B0914"/>
    <w:pPr>
      <w:jc w:val="center"/>
    </w:pPr>
    <w:rPr>
      <w:b/>
      <w:bCs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2B0914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B0914"/>
    <w:rPr>
      <w:rFonts w:ascii="Tahoma" w:eastAsia="Times New Roman" w:hAnsi="Tahoma" w:cs="Tahoma"/>
      <w:sz w:val="16"/>
      <w:szCs w:val="16"/>
      <w:lang w:val="en-US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2B0914"/>
    <w:pPr>
      <w:keepLines/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en-US" w:eastAsia="zh-CN"/>
    </w:rPr>
  </w:style>
  <w:style w:type="paragraph" w:styleId="Cmsor2">
    <w:name w:val="heading 2"/>
    <w:basedOn w:val="Cmsor"/>
    <w:next w:val="Szvegtrzs"/>
    <w:link w:val="Cmsor2Char"/>
    <w:qFormat/>
    <w:rsid w:val="002B0914"/>
    <w:pPr>
      <w:numPr>
        <w:ilvl w:val="1"/>
        <w:numId w:val="2"/>
      </w:numPr>
      <w:spacing w:before="200" w:after="120"/>
      <w:outlineLvl w:val="1"/>
    </w:pPr>
    <w:rPr>
      <w:b/>
      <w:bCs/>
      <w:sz w:val="32"/>
      <w:szCs w:val="3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basedOn w:val="Bekezdsalapbettpusa"/>
    <w:link w:val="Cmsor2"/>
    <w:rsid w:val="002B0914"/>
    <w:rPr>
      <w:rFonts w:ascii="Times New Roman" w:eastAsia="Times New Roman" w:hAnsi="Times New Roman" w:cs="Times New Roman"/>
      <w:b/>
      <w:bCs/>
      <w:sz w:val="32"/>
      <w:szCs w:val="32"/>
      <w:lang w:eastAsia="zh-CN"/>
    </w:rPr>
  </w:style>
  <w:style w:type="character" w:customStyle="1" w:styleId="WW8Num1z0">
    <w:name w:val="WW8Num1z0"/>
    <w:rsid w:val="002B0914"/>
  </w:style>
  <w:style w:type="character" w:customStyle="1" w:styleId="WW8Num1z1">
    <w:name w:val="WW8Num1z1"/>
    <w:rsid w:val="002B0914"/>
  </w:style>
  <w:style w:type="character" w:customStyle="1" w:styleId="WW8Num1z2">
    <w:name w:val="WW8Num1z2"/>
    <w:rsid w:val="002B0914"/>
  </w:style>
  <w:style w:type="character" w:customStyle="1" w:styleId="WW8Num1z3">
    <w:name w:val="WW8Num1z3"/>
    <w:rsid w:val="002B0914"/>
  </w:style>
  <w:style w:type="character" w:customStyle="1" w:styleId="WW8Num1z4">
    <w:name w:val="WW8Num1z4"/>
    <w:rsid w:val="002B0914"/>
  </w:style>
  <w:style w:type="character" w:customStyle="1" w:styleId="WW8Num1z5">
    <w:name w:val="WW8Num1z5"/>
    <w:rsid w:val="002B0914"/>
  </w:style>
  <w:style w:type="character" w:customStyle="1" w:styleId="WW8Num1z6">
    <w:name w:val="WW8Num1z6"/>
    <w:rsid w:val="002B0914"/>
  </w:style>
  <w:style w:type="character" w:customStyle="1" w:styleId="WW8Num1z7">
    <w:name w:val="WW8Num1z7"/>
    <w:rsid w:val="002B0914"/>
  </w:style>
  <w:style w:type="character" w:customStyle="1" w:styleId="WW8Num1z8">
    <w:name w:val="WW8Num1z8"/>
    <w:rsid w:val="002B0914"/>
  </w:style>
  <w:style w:type="character" w:customStyle="1" w:styleId="WW8Num2z0">
    <w:name w:val="WW8Num2z0"/>
    <w:rsid w:val="002B0914"/>
  </w:style>
  <w:style w:type="character" w:customStyle="1" w:styleId="WW8Num2z1">
    <w:name w:val="WW8Num2z1"/>
    <w:rsid w:val="002B0914"/>
  </w:style>
  <w:style w:type="character" w:customStyle="1" w:styleId="WW8Num2z2">
    <w:name w:val="WW8Num2z2"/>
    <w:rsid w:val="002B0914"/>
  </w:style>
  <w:style w:type="character" w:customStyle="1" w:styleId="WW8Num2z3">
    <w:name w:val="WW8Num2z3"/>
    <w:rsid w:val="002B0914"/>
  </w:style>
  <w:style w:type="character" w:customStyle="1" w:styleId="WW8Num2z4">
    <w:name w:val="WW8Num2z4"/>
    <w:rsid w:val="002B0914"/>
  </w:style>
  <w:style w:type="character" w:customStyle="1" w:styleId="WW8Num2z5">
    <w:name w:val="WW8Num2z5"/>
    <w:rsid w:val="002B0914"/>
  </w:style>
  <w:style w:type="character" w:customStyle="1" w:styleId="WW8Num2z6">
    <w:name w:val="WW8Num2z6"/>
    <w:rsid w:val="002B0914"/>
  </w:style>
  <w:style w:type="character" w:customStyle="1" w:styleId="WW8Num2z7">
    <w:name w:val="WW8Num2z7"/>
    <w:rsid w:val="002B0914"/>
  </w:style>
  <w:style w:type="character" w:customStyle="1" w:styleId="WW8Num2z8">
    <w:name w:val="WW8Num2z8"/>
    <w:rsid w:val="002B0914"/>
  </w:style>
  <w:style w:type="character" w:customStyle="1" w:styleId="WW8Num3z0">
    <w:name w:val="WW8Num3z0"/>
    <w:rsid w:val="002B0914"/>
    <w:rPr>
      <w:rFonts w:ascii="Arial" w:eastAsia="Arial" w:hAnsi="Arial" w:cs="Arial"/>
      <w:lang w:val="hu-HU"/>
    </w:rPr>
  </w:style>
  <w:style w:type="character" w:customStyle="1" w:styleId="WW8Num3z1">
    <w:name w:val="WW8Num3z1"/>
    <w:rsid w:val="002B0914"/>
  </w:style>
  <w:style w:type="character" w:customStyle="1" w:styleId="WW8Num3z2">
    <w:name w:val="WW8Num3z2"/>
    <w:rsid w:val="002B0914"/>
  </w:style>
  <w:style w:type="character" w:customStyle="1" w:styleId="WW8Num3z3">
    <w:name w:val="WW8Num3z3"/>
    <w:rsid w:val="002B0914"/>
  </w:style>
  <w:style w:type="character" w:customStyle="1" w:styleId="WW8Num3z4">
    <w:name w:val="WW8Num3z4"/>
    <w:rsid w:val="002B0914"/>
  </w:style>
  <w:style w:type="character" w:customStyle="1" w:styleId="WW8Num3z5">
    <w:name w:val="WW8Num3z5"/>
    <w:rsid w:val="002B0914"/>
  </w:style>
  <w:style w:type="character" w:customStyle="1" w:styleId="WW8Num3z6">
    <w:name w:val="WW8Num3z6"/>
    <w:rsid w:val="002B0914"/>
  </w:style>
  <w:style w:type="character" w:customStyle="1" w:styleId="WW8Num3z7">
    <w:name w:val="WW8Num3z7"/>
    <w:rsid w:val="002B0914"/>
  </w:style>
  <w:style w:type="character" w:customStyle="1" w:styleId="WW8Num3z8">
    <w:name w:val="WW8Num3z8"/>
    <w:rsid w:val="002B0914"/>
  </w:style>
  <w:style w:type="character" w:customStyle="1" w:styleId="WW8Num4z0">
    <w:name w:val="WW8Num4z0"/>
    <w:rsid w:val="002B0914"/>
    <w:rPr>
      <w:rFonts w:ascii="Arial" w:hAnsi="Arial" w:cs="Arial" w:hint="default"/>
    </w:rPr>
  </w:style>
  <w:style w:type="character" w:customStyle="1" w:styleId="WW8Num5z0">
    <w:name w:val="WW8Num5z0"/>
    <w:rsid w:val="002B0914"/>
    <w:rPr>
      <w:rFonts w:ascii="Symbol" w:hAnsi="Symbol" w:cs="Symbol" w:hint="default"/>
      <w:szCs w:val="24"/>
    </w:rPr>
  </w:style>
  <w:style w:type="character" w:customStyle="1" w:styleId="WW8Num6z0">
    <w:name w:val="WW8Num6z0"/>
    <w:rsid w:val="002B0914"/>
    <w:rPr>
      <w:rFonts w:ascii="Arial" w:hAnsi="Arial" w:cs="Arial" w:hint="default"/>
    </w:rPr>
  </w:style>
  <w:style w:type="character" w:customStyle="1" w:styleId="WW8Num7z0">
    <w:name w:val="WW8Num7z0"/>
    <w:rsid w:val="002B0914"/>
    <w:rPr>
      <w:rFonts w:ascii="Arial" w:hAnsi="Arial" w:cs="Arial" w:hint="default"/>
    </w:rPr>
  </w:style>
  <w:style w:type="character" w:customStyle="1" w:styleId="WW8Num5z1">
    <w:name w:val="WW8Num5z1"/>
    <w:rsid w:val="002B0914"/>
  </w:style>
  <w:style w:type="character" w:customStyle="1" w:styleId="WW8Num5z2">
    <w:name w:val="WW8Num5z2"/>
    <w:rsid w:val="002B0914"/>
  </w:style>
  <w:style w:type="character" w:customStyle="1" w:styleId="WW8Num5z3">
    <w:name w:val="WW8Num5z3"/>
    <w:rsid w:val="002B0914"/>
  </w:style>
  <w:style w:type="character" w:customStyle="1" w:styleId="WW8Num5z4">
    <w:name w:val="WW8Num5z4"/>
    <w:rsid w:val="002B0914"/>
  </w:style>
  <w:style w:type="character" w:customStyle="1" w:styleId="WW8Num5z5">
    <w:name w:val="WW8Num5z5"/>
    <w:rsid w:val="002B0914"/>
  </w:style>
  <w:style w:type="character" w:customStyle="1" w:styleId="WW8Num5z6">
    <w:name w:val="WW8Num5z6"/>
    <w:rsid w:val="002B0914"/>
  </w:style>
  <w:style w:type="character" w:customStyle="1" w:styleId="WW8Num5z7">
    <w:name w:val="WW8Num5z7"/>
    <w:rsid w:val="002B0914"/>
  </w:style>
  <w:style w:type="character" w:customStyle="1" w:styleId="WW8Num5z8">
    <w:name w:val="WW8Num5z8"/>
    <w:rsid w:val="002B0914"/>
  </w:style>
  <w:style w:type="character" w:customStyle="1" w:styleId="WW8Num6z1">
    <w:name w:val="WW8Num6z1"/>
    <w:rsid w:val="002B0914"/>
    <w:rPr>
      <w:rFonts w:ascii="Courier New" w:hAnsi="Courier New" w:cs="Courier New" w:hint="default"/>
    </w:rPr>
  </w:style>
  <w:style w:type="character" w:customStyle="1" w:styleId="WW8Num6z2">
    <w:name w:val="WW8Num6z2"/>
    <w:rsid w:val="002B0914"/>
    <w:rPr>
      <w:rFonts w:ascii="Wingdings" w:hAnsi="Wingdings" w:cs="Wingdings" w:hint="default"/>
    </w:rPr>
  </w:style>
  <w:style w:type="character" w:customStyle="1" w:styleId="WW8Num7z1">
    <w:name w:val="WW8Num7z1"/>
    <w:rsid w:val="002B0914"/>
  </w:style>
  <w:style w:type="character" w:customStyle="1" w:styleId="WW8Num7z2">
    <w:name w:val="WW8Num7z2"/>
    <w:rsid w:val="002B0914"/>
  </w:style>
  <w:style w:type="character" w:customStyle="1" w:styleId="WW8Num7z3">
    <w:name w:val="WW8Num7z3"/>
    <w:rsid w:val="002B0914"/>
  </w:style>
  <w:style w:type="character" w:customStyle="1" w:styleId="WW8Num7z4">
    <w:name w:val="WW8Num7z4"/>
    <w:rsid w:val="002B0914"/>
  </w:style>
  <w:style w:type="character" w:customStyle="1" w:styleId="WW8Num7z5">
    <w:name w:val="WW8Num7z5"/>
    <w:rsid w:val="002B0914"/>
  </w:style>
  <w:style w:type="character" w:customStyle="1" w:styleId="WW8Num7z6">
    <w:name w:val="WW8Num7z6"/>
    <w:rsid w:val="002B0914"/>
  </w:style>
  <w:style w:type="character" w:customStyle="1" w:styleId="WW8Num7z7">
    <w:name w:val="WW8Num7z7"/>
    <w:rsid w:val="002B0914"/>
  </w:style>
  <w:style w:type="character" w:customStyle="1" w:styleId="WW8Num7z8">
    <w:name w:val="WW8Num7z8"/>
    <w:rsid w:val="002B0914"/>
  </w:style>
  <w:style w:type="character" w:customStyle="1" w:styleId="WW8Num8z0">
    <w:name w:val="WW8Num8z0"/>
    <w:rsid w:val="002B0914"/>
    <w:rPr>
      <w:rFonts w:ascii="Arial" w:hAnsi="Arial" w:cs="Arial" w:hint="default"/>
    </w:rPr>
  </w:style>
  <w:style w:type="character" w:customStyle="1" w:styleId="WW8Num8z1">
    <w:name w:val="WW8Num8z1"/>
    <w:rsid w:val="002B0914"/>
  </w:style>
  <w:style w:type="character" w:customStyle="1" w:styleId="WW8Num8z2">
    <w:name w:val="WW8Num8z2"/>
    <w:rsid w:val="002B0914"/>
  </w:style>
  <w:style w:type="character" w:customStyle="1" w:styleId="WW8Num8z3">
    <w:name w:val="WW8Num8z3"/>
    <w:rsid w:val="002B0914"/>
  </w:style>
  <w:style w:type="character" w:customStyle="1" w:styleId="WW8Num8z4">
    <w:name w:val="WW8Num8z4"/>
    <w:rsid w:val="002B0914"/>
  </w:style>
  <w:style w:type="character" w:customStyle="1" w:styleId="WW8Num8z5">
    <w:name w:val="WW8Num8z5"/>
    <w:rsid w:val="002B0914"/>
  </w:style>
  <w:style w:type="character" w:customStyle="1" w:styleId="WW8Num8z6">
    <w:name w:val="WW8Num8z6"/>
    <w:rsid w:val="002B0914"/>
  </w:style>
  <w:style w:type="character" w:customStyle="1" w:styleId="WW8Num8z7">
    <w:name w:val="WW8Num8z7"/>
    <w:rsid w:val="002B0914"/>
  </w:style>
  <w:style w:type="character" w:customStyle="1" w:styleId="WW8Num8z8">
    <w:name w:val="WW8Num8z8"/>
    <w:rsid w:val="002B0914"/>
  </w:style>
  <w:style w:type="character" w:customStyle="1" w:styleId="Bekezdsalapbettpusa5">
    <w:name w:val="Bekezdés alapbetűtípusa5"/>
    <w:rsid w:val="002B0914"/>
  </w:style>
  <w:style w:type="character" w:customStyle="1" w:styleId="WW8Num4z1">
    <w:name w:val="WW8Num4z1"/>
    <w:rsid w:val="002B0914"/>
    <w:rPr>
      <w:rFonts w:ascii="Courier New" w:hAnsi="Courier New" w:cs="Courier New" w:hint="default"/>
    </w:rPr>
  </w:style>
  <w:style w:type="character" w:customStyle="1" w:styleId="WW8Num4z2">
    <w:name w:val="WW8Num4z2"/>
    <w:rsid w:val="002B0914"/>
    <w:rPr>
      <w:rFonts w:ascii="Wingdings" w:hAnsi="Wingdings" w:cs="Wingdings" w:hint="default"/>
    </w:rPr>
  </w:style>
  <w:style w:type="character" w:customStyle="1" w:styleId="Bekezdsalapbettpusa4">
    <w:name w:val="Bekezdés alapbetűtípusa4"/>
    <w:rsid w:val="002B0914"/>
  </w:style>
  <w:style w:type="character" w:customStyle="1" w:styleId="Bekezdsalapbettpusa3">
    <w:name w:val="Bekezdés alapbetűtípusa3"/>
    <w:rsid w:val="002B0914"/>
  </w:style>
  <w:style w:type="character" w:customStyle="1" w:styleId="WW8Num4z3">
    <w:name w:val="WW8Num4z3"/>
    <w:rsid w:val="002B0914"/>
  </w:style>
  <w:style w:type="character" w:customStyle="1" w:styleId="WW8Num4z4">
    <w:name w:val="WW8Num4z4"/>
    <w:rsid w:val="002B0914"/>
  </w:style>
  <w:style w:type="character" w:customStyle="1" w:styleId="WW8Num4z5">
    <w:name w:val="WW8Num4z5"/>
    <w:rsid w:val="002B0914"/>
  </w:style>
  <w:style w:type="character" w:customStyle="1" w:styleId="WW8Num4z6">
    <w:name w:val="WW8Num4z6"/>
    <w:rsid w:val="002B0914"/>
  </w:style>
  <w:style w:type="character" w:customStyle="1" w:styleId="WW8Num4z7">
    <w:name w:val="WW8Num4z7"/>
    <w:rsid w:val="002B0914"/>
  </w:style>
  <w:style w:type="character" w:customStyle="1" w:styleId="WW8Num4z8">
    <w:name w:val="WW8Num4z8"/>
    <w:rsid w:val="002B0914"/>
  </w:style>
  <w:style w:type="character" w:customStyle="1" w:styleId="WW8Num6z3">
    <w:name w:val="WW8Num6z3"/>
    <w:rsid w:val="002B0914"/>
  </w:style>
  <w:style w:type="character" w:customStyle="1" w:styleId="WW8Num6z4">
    <w:name w:val="WW8Num6z4"/>
    <w:rsid w:val="002B0914"/>
  </w:style>
  <w:style w:type="character" w:customStyle="1" w:styleId="WW8Num6z5">
    <w:name w:val="WW8Num6z5"/>
    <w:rsid w:val="002B0914"/>
  </w:style>
  <w:style w:type="character" w:customStyle="1" w:styleId="WW8Num6z6">
    <w:name w:val="WW8Num6z6"/>
    <w:rsid w:val="002B0914"/>
  </w:style>
  <w:style w:type="character" w:customStyle="1" w:styleId="WW8Num6z7">
    <w:name w:val="WW8Num6z7"/>
    <w:rsid w:val="002B0914"/>
  </w:style>
  <w:style w:type="character" w:customStyle="1" w:styleId="WW8Num6z8">
    <w:name w:val="WW8Num6z8"/>
    <w:rsid w:val="002B0914"/>
  </w:style>
  <w:style w:type="character" w:customStyle="1" w:styleId="WW8Num9z0">
    <w:name w:val="WW8Num9z0"/>
    <w:rsid w:val="002B0914"/>
    <w:rPr>
      <w:rFonts w:hint="default"/>
      <w:b/>
    </w:rPr>
  </w:style>
  <w:style w:type="character" w:customStyle="1" w:styleId="WW8Num9z1">
    <w:name w:val="WW8Num9z1"/>
    <w:rsid w:val="002B0914"/>
  </w:style>
  <w:style w:type="character" w:customStyle="1" w:styleId="WW8Num9z2">
    <w:name w:val="WW8Num9z2"/>
    <w:rsid w:val="002B0914"/>
  </w:style>
  <w:style w:type="character" w:customStyle="1" w:styleId="WW8Num9z3">
    <w:name w:val="WW8Num9z3"/>
    <w:rsid w:val="002B0914"/>
  </w:style>
  <w:style w:type="character" w:customStyle="1" w:styleId="WW8Num9z4">
    <w:name w:val="WW8Num9z4"/>
    <w:rsid w:val="002B0914"/>
  </w:style>
  <w:style w:type="character" w:customStyle="1" w:styleId="WW8Num9z5">
    <w:name w:val="WW8Num9z5"/>
    <w:rsid w:val="002B0914"/>
  </w:style>
  <w:style w:type="character" w:customStyle="1" w:styleId="WW8Num9z6">
    <w:name w:val="WW8Num9z6"/>
    <w:rsid w:val="002B0914"/>
  </w:style>
  <w:style w:type="character" w:customStyle="1" w:styleId="WW8Num9z7">
    <w:name w:val="WW8Num9z7"/>
    <w:rsid w:val="002B0914"/>
  </w:style>
  <w:style w:type="character" w:customStyle="1" w:styleId="WW8Num9z8">
    <w:name w:val="WW8Num9z8"/>
    <w:rsid w:val="002B0914"/>
  </w:style>
  <w:style w:type="character" w:customStyle="1" w:styleId="WW8Num10z0">
    <w:name w:val="WW8Num10z0"/>
    <w:rsid w:val="002B0914"/>
  </w:style>
  <w:style w:type="character" w:customStyle="1" w:styleId="WW8Num10z1">
    <w:name w:val="WW8Num10z1"/>
    <w:rsid w:val="002B0914"/>
    <w:rPr>
      <w:rFonts w:ascii="Symbol" w:hAnsi="Symbol" w:cs="Symbol" w:hint="default"/>
      <w:color w:val="auto"/>
    </w:rPr>
  </w:style>
  <w:style w:type="character" w:customStyle="1" w:styleId="WW8Num10z2">
    <w:name w:val="WW8Num10z2"/>
    <w:rsid w:val="002B0914"/>
  </w:style>
  <w:style w:type="character" w:customStyle="1" w:styleId="WW8Num10z3">
    <w:name w:val="WW8Num10z3"/>
    <w:rsid w:val="002B0914"/>
  </w:style>
  <w:style w:type="character" w:customStyle="1" w:styleId="WW8Num10z4">
    <w:name w:val="WW8Num10z4"/>
    <w:rsid w:val="002B0914"/>
  </w:style>
  <w:style w:type="character" w:customStyle="1" w:styleId="WW8Num10z5">
    <w:name w:val="WW8Num10z5"/>
    <w:rsid w:val="002B0914"/>
  </w:style>
  <w:style w:type="character" w:customStyle="1" w:styleId="WW8Num10z6">
    <w:name w:val="WW8Num10z6"/>
    <w:rsid w:val="002B0914"/>
  </w:style>
  <w:style w:type="character" w:customStyle="1" w:styleId="WW8Num10z7">
    <w:name w:val="WW8Num10z7"/>
    <w:rsid w:val="002B0914"/>
  </w:style>
  <w:style w:type="character" w:customStyle="1" w:styleId="WW8Num10z8">
    <w:name w:val="WW8Num10z8"/>
    <w:rsid w:val="002B0914"/>
  </w:style>
  <w:style w:type="character" w:customStyle="1" w:styleId="WW8Num11z0">
    <w:name w:val="WW8Num11z0"/>
    <w:rsid w:val="002B0914"/>
    <w:rPr>
      <w:rFonts w:hint="default"/>
    </w:rPr>
  </w:style>
  <w:style w:type="character" w:customStyle="1" w:styleId="WW8Num11z1">
    <w:name w:val="WW8Num11z1"/>
    <w:rsid w:val="002B0914"/>
  </w:style>
  <w:style w:type="character" w:customStyle="1" w:styleId="WW8Num11z2">
    <w:name w:val="WW8Num11z2"/>
    <w:rsid w:val="002B0914"/>
  </w:style>
  <w:style w:type="character" w:customStyle="1" w:styleId="WW8Num11z3">
    <w:name w:val="WW8Num11z3"/>
    <w:rsid w:val="002B0914"/>
  </w:style>
  <w:style w:type="character" w:customStyle="1" w:styleId="WW8Num11z4">
    <w:name w:val="WW8Num11z4"/>
    <w:rsid w:val="002B0914"/>
  </w:style>
  <w:style w:type="character" w:customStyle="1" w:styleId="WW8Num11z5">
    <w:name w:val="WW8Num11z5"/>
    <w:rsid w:val="002B0914"/>
  </w:style>
  <w:style w:type="character" w:customStyle="1" w:styleId="WW8Num11z6">
    <w:name w:val="WW8Num11z6"/>
    <w:rsid w:val="002B0914"/>
  </w:style>
  <w:style w:type="character" w:customStyle="1" w:styleId="WW8Num11z7">
    <w:name w:val="WW8Num11z7"/>
    <w:rsid w:val="002B0914"/>
  </w:style>
  <w:style w:type="character" w:customStyle="1" w:styleId="WW8Num11z8">
    <w:name w:val="WW8Num11z8"/>
    <w:rsid w:val="002B0914"/>
  </w:style>
  <w:style w:type="character" w:customStyle="1" w:styleId="WW8Num12z0">
    <w:name w:val="WW8Num12z0"/>
    <w:rsid w:val="002B0914"/>
    <w:rPr>
      <w:rFonts w:hint="default"/>
    </w:rPr>
  </w:style>
  <w:style w:type="character" w:customStyle="1" w:styleId="WW8Num12z1">
    <w:name w:val="WW8Num12z1"/>
    <w:rsid w:val="002B0914"/>
  </w:style>
  <w:style w:type="character" w:customStyle="1" w:styleId="WW8Num12z2">
    <w:name w:val="WW8Num12z2"/>
    <w:rsid w:val="002B0914"/>
  </w:style>
  <w:style w:type="character" w:customStyle="1" w:styleId="WW8Num12z3">
    <w:name w:val="WW8Num12z3"/>
    <w:rsid w:val="002B0914"/>
  </w:style>
  <w:style w:type="character" w:customStyle="1" w:styleId="WW8Num12z4">
    <w:name w:val="WW8Num12z4"/>
    <w:rsid w:val="002B0914"/>
  </w:style>
  <w:style w:type="character" w:customStyle="1" w:styleId="WW8Num12z5">
    <w:name w:val="WW8Num12z5"/>
    <w:rsid w:val="002B0914"/>
  </w:style>
  <w:style w:type="character" w:customStyle="1" w:styleId="WW8Num12z6">
    <w:name w:val="WW8Num12z6"/>
    <w:rsid w:val="002B0914"/>
  </w:style>
  <w:style w:type="character" w:customStyle="1" w:styleId="WW8Num12z7">
    <w:name w:val="WW8Num12z7"/>
    <w:rsid w:val="002B0914"/>
  </w:style>
  <w:style w:type="character" w:customStyle="1" w:styleId="WW8Num12z8">
    <w:name w:val="WW8Num12z8"/>
    <w:rsid w:val="002B0914"/>
  </w:style>
  <w:style w:type="character" w:customStyle="1" w:styleId="WW8Num13z0">
    <w:name w:val="WW8Num13z0"/>
    <w:rsid w:val="002B0914"/>
    <w:rPr>
      <w:rFonts w:hint="default"/>
    </w:rPr>
  </w:style>
  <w:style w:type="character" w:customStyle="1" w:styleId="WW8Num13z1">
    <w:name w:val="WW8Num13z1"/>
    <w:rsid w:val="002B0914"/>
  </w:style>
  <w:style w:type="character" w:customStyle="1" w:styleId="WW8Num13z2">
    <w:name w:val="WW8Num13z2"/>
    <w:rsid w:val="002B0914"/>
  </w:style>
  <w:style w:type="character" w:customStyle="1" w:styleId="WW8Num13z3">
    <w:name w:val="WW8Num13z3"/>
    <w:rsid w:val="002B0914"/>
  </w:style>
  <w:style w:type="character" w:customStyle="1" w:styleId="WW8Num13z4">
    <w:name w:val="WW8Num13z4"/>
    <w:rsid w:val="002B0914"/>
  </w:style>
  <w:style w:type="character" w:customStyle="1" w:styleId="WW8Num13z5">
    <w:name w:val="WW8Num13z5"/>
    <w:rsid w:val="002B0914"/>
  </w:style>
  <w:style w:type="character" w:customStyle="1" w:styleId="WW8Num13z6">
    <w:name w:val="WW8Num13z6"/>
    <w:rsid w:val="002B0914"/>
  </w:style>
  <w:style w:type="character" w:customStyle="1" w:styleId="WW8Num13z7">
    <w:name w:val="WW8Num13z7"/>
    <w:rsid w:val="002B0914"/>
  </w:style>
  <w:style w:type="character" w:customStyle="1" w:styleId="WW8Num13z8">
    <w:name w:val="WW8Num13z8"/>
    <w:rsid w:val="002B0914"/>
  </w:style>
  <w:style w:type="character" w:customStyle="1" w:styleId="WW8Num14z0">
    <w:name w:val="WW8Num14z0"/>
    <w:rsid w:val="002B0914"/>
  </w:style>
  <w:style w:type="character" w:customStyle="1" w:styleId="WW8Num14z1">
    <w:name w:val="WW8Num14z1"/>
    <w:rsid w:val="002B0914"/>
  </w:style>
  <w:style w:type="character" w:customStyle="1" w:styleId="WW8Num14z2">
    <w:name w:val="WW8Num14z2"/>
    <w:rsid w:val="002B0914"/>
  </w:style>
  <w:style w:type="character" w:customStyle="1" w:styleId="WW8Num14z3">
    <w:name w:val="WW8Num14z3"/>
    <w:rsid w:val="002B0914"/>
  </w:style>
  <w:style w:type="character" w:customStyle="1" w:styleId="WW8Num14z4">
    <w:name w:val="WW8Num14z4"/>
    <w:rsid w:val="002B0914"/>
  </w:style>
  <w:style w:type="character" w:customStyle="1" w:styleId="WW8Num14z5">
    <w:name w:val="WW8Num14z5"/>
    <w:rsid w:val="002B0914"/>
  </w:style>
  <w:style w:type="character" w:customStyle="1" w:styleId="WW8Num14z6">
    <w:name w:val="WW8Num14z6"/>
    <w:rsid w:val="002B0914"/>
  </w:style>
  <w:style w:type="character" w:customStyle="1" w:styleId="WW8Num14z7">
    <w:name w:val="WW8Num14z7"/>
    <w:rsid w:val="002B0914"/>
  </w:style>
  <w:style w:type="character" w:customStyle="1" w:styleId="WW8Num14z8">
    <w:name w:val="WW8Num14z8"/>
    <w:rsid w:val="002B0914"/>
  </w:style>
  <w:style w:type="character" w:customStyle="1" w:styleId="WW8Num15z0">
    <w:name w:val="WW8Num15z0"/>
    <w:rsid w:val="002B0914"/>
    <w:rPr>
      <w:rFonts w:ascii="Courier New" w:hAnsi="Courier New" w:cs="Courier New" w:hint="default"/>
    </w:rPr>
  </w:style>
  <w:style w:type="character" w:customStyle="1" w:styleId="WW8Num15z2">
    <w:name w:val="WW8Num15z2"/>
    <w:rsid w:val="002B0914"/>
    <w:rPr>
      <w:rFonts w:ascii="Wingdings" w:hAnsi="Wingdings" w:cs="Wingdings" w:hint="default"/>
    </w:rPr>
  </w:style>
  <w:style w:type="character" w:customStyle="1" w:styleId="WW8Num15z3">
    <w:name w:val="WW8Num15z3"/>
    <w:rsid w:val="002B0914"/>
    <w:rPr>
      <w:rFonts w:ascii="Symbol" w:hAnsi="Symbol" w:cs="Symbol" w:hint="default"/>
    </w:rPr>
  </w:style>
  <w:style w:type="character" w:customStyle="1" w:styleId="WW8Num16z0">
    <w:name w:val="WW8Num16z0"/>
    <w:rsid w:val="002B0914"/>
    <w:rPr>
      <w:rFonts w:ascii="Courier New" w:hAnsi="Courier New" w:cs="Courier New" w:hint="default"/>
    </w:rPr>
  </w:style>
  <w:style w:type="character" w:customStyle="1" w:styleId="WW8Num16z2">
    <w:name w:val="WW8Num16z2"/>
    <w:rsid w:val="002B0914"/>
    <w:rPr>
      <w:rFonts w:ascii="Wingdings" w:hAnsi="Wingdings" w:cs="Wingdings" w:hint="default"/>
    </w:rPr>
  </w:style>
  <w:style w:type="character" w:customStyle="1" w:styleId="WW8Num16z3">
    <w:name w:val="WW8Num16z3"/>
    <w:rsid w:val="002B0914"/>
    <w:rPr>
      <w:rFonts w:ascii="Symbol" w:hAnsi="Symbol" w:cs="Symbol" w:hint="default"/>
    </w:rPr>
  </w:style>
  <w:style w:type="character" w:customStyle="1" w:styleId="WW8Num17z0">
    <w:name w:val="WW8Num17z0"/>
    <w:rsid w:val="002B0914"/>
    <w:rPr>
      <w:rFonts w:ascii="Courier New" w:hAnsi="Courier New" w:cs="Courier New" w:hint="default"/>
    </w:rPr>
  </w:style>
  <w:style w:type="character" w:customStyle="1" w:styleId="WW8Num17z2">
    <w:name w:val="WW8Num17z2"/>
    <w:rsid w:val="002B0914"/>
    <w:rPr>
      <w:rFonts w:ascii="Wingdings" w:hAnsi="Wingdings" w:cs="Wingdings" w:hint="default"/>
    </w:rPr>
  </w:style>
  <w:style w:type="character" w:customStyle="1" w:styleId="WW8Num17z3">
    <w:name w:val="WW8Num17z3"/>
    <w:rsid w:val="002B0914"/>
    <w:rPr>
      <w:rFonts w:ascii="Symbol" w:hAnsi="Symbol" w:cs="Symbol" w:hint="default"/>
    </w:rPr>
  </w:style>
  <w:style w:type="character" w:customStyle="1" w:styleId="WW8Num18z0">
    <w:name w:val="WW8Num18z0"/>
    <w:rsid w:val="002B0914"/>
    <w:rPr>
      <w:rFonts w:hint="default"/>
    </w:rPr>
  </w:style>
  <w:style w:type="character" w:customStyle="1" w:styleId="WW8Num18z1">
    <w:name w:val="WW8Num18z1"/>
    <w:rsid w:val="002B0914"/>
  </w:style>
  <w:style w:type="character" w:customStyle="1" w:styleId="WW8Num18z2">
    <w:name w:val="WW8Num18z2"/>
    <w:rsid w:val="002B0914"/>
  </w:style>
  <w:style w:type="character" w:customStyle="1" w:styleId="WW8Num18z3">
    <w:name w:val="WW8Num18z3"/>
    <w:rsid w:val="002B0914"/>
  </w:style>
  <w:style w:type="character" w:customStyle="1" w:styleId="WW8Num18z4">
    <w:name w:val="WW8Num18z4"/>
    <w:rsid w:val="002B0914"/>
  </w:style>
  <w:style w:type="character" w:customStyle="1" w:styleId="WW8Num18z5">
    <w:name w:val="WW8Num18z5"/>
    <w:rsid w:val="002B0914"/>
  </w:style>
  <w:style w:type="character" w:customStyle="1" w:styleId="WW8Num18z6">
    <w:name w:val="WW8Num18z6"/>
    <w:rsid w:val="002B0914"/>
  </w:style>
  <w:style w:type="character" w:customStyle="1" w:styleId="WW8Num18z7">
    <w:name w:val="WW8Num18z7"/>
    <w:rsid w:val="002B0914"/>
  </w:style>
  <w:style w:type="character" w:customStyle="1" w:styleId="WW8Num18z8">
    <w:name w:val="WW8Num18z8"/>
    <w:rsid w:val="002B0914"/>
  </w:style>
  <w:style w:type="character" w:customStyle="1" w:styleId="WW8Num19z0">
    <w:name w:val="WW8Num19z0"/>
    <w:rsid w:val="002B0914"/>
    <w:rPr>
      <w:rFonts w:ascii="Courier New" w:hAnsi="Courier New" w:cs="Courier New" w:hint="default"/>
      <w:color w:val="auto"/>
    </w:rPr>
  </w:style>
  <w:style w:type="character" w:customStyle="1" w:styleId="WW8Num19z1">
    <w:name w:val="WW8Num19z1"/>
    <w:rsid w:val="002B0914"/>
    <w:rPr>
      <w:rFonts w:ascii="Courier New" w:hAnsi="Courier New" w:cs="Courier New" w:hint="default"/>
    </w:rPr>
  </w:style>
  <w:style w:type="character" w:customStyle="1" w:styleId="WW8Num19z2">
    <w:name w:val="WW8Num19z2"/>
    <w:rsid w:val="002B0914"/>
    <w:rPr>
      <w:rFonts w:ascii="Wingdings" w:hAnsi="Wingdings" w:cs="Wingdings" w:hint="default"/>
    </w:rPr>
  </w:style>
  <w:style w:type="character" w:customStyle="1" w:styleId="WW8Num19z3">
    <w:name w:val="WW8Num19z3"/>
    <w:rsid w:val="002B0914"/>
    <w:rPr>
      <w:rFonts w:ascii="Symbol" w:hAnsi="Symbol" w:cs="Symbol" w:hint="default"/>
    </w:rPr>
  </w:style>
  <w:style w:type="character" w:customStyle="1" w:styleId="WW8Num20z0">
    <w:name w:val="WW8Num20z0"/>
    <w:rsid w:val="002B0914"/>
    <w:rPr>
      <w:rFonts w:hint="default"/>
      <w:b/>
    </w:rPr>
  </w:style>
  <w:style w:type="character" w:customStyle="1" w:styleId="WW8Num20z1">
    <w:name w:val="WW8Num20z1"/>
    <w:rsid w:val="002B0914"/>
  </w:style>
  <w:style w:type="character" w:customStyle="1" w:styleId="WW8Num20z2">
    <w:name w:val="WW8Num20z2"/>
    <w:rsid w:val="002B0914"/>
  </w:style>
  <w:style w:type="character" w:customStyle="1" w:styleId="WW8Num20z3">
    <w:name w:val="WW8Num20z3"/>
    <w:rsid w:val="002B0914"/>
  </w:style>
  <w:style w:type="character" w:customStyle="1" w:styleId="WW8Num20z4">
    <w:name w:val="WW8Num20z4"/>
    <w:rsid w:val="002B0914"/>
  </w:style>
  <w:style w:type="character" w:customStyle="1" w:styleId="WW8Num20z5">
    <w:name w:val="WW8Num20z5"/>
    <w:rsid w:val="002B0914"/>
  </w:style>
  <w:style w:type="character" w:customStyle="1" w:styleId="WW8Num20z6">
    <w:name w:val="WW8Num20z6"/>
    <w:rsid w:val="002B0914"/>
  </w:style>
  <w:style w:type="character" w:customStyle="1" w:styleId="WW8Num20z7">
    <w:name w:val="WW8Num20z7"/>
    <w:rsid w:val="002B0914"/>
  </w:style>
  <w:style w:type="character" w:customStyle="1" w:styleId="WW8Num20z8">
    <w:name w:val="WW8Num20z8"/>
    <w:rsid w:val="002B0914"/>
  </w:style>
  <w:style w:type="character" w:customStyle="1" w:styleId="WW8Num21z0">
    <w:name w:val="WW8Num21z0"/>
    <w:rsid w:val="002B0914"/>
    <w:rPr>
      <w:rFonts w:hint="default"/>
      <w:b/>
    </w:rPr>
  </w:style>
  <w:style w:type="character" w:customStyle="1" w:styleId="WW8Num21z1">
    <w:name w:val="WW8Num21z1"/>
    <w:rsid w:val="002B0914"/>
  </w:style>
  <w:style w:type="character" w:customStyle="1" w:styleId="WW8Num21z2">
    <w:name w:val="WW8Num21z2"/>
    <w:rsid w:val="002B0914"/>
  </w:style>
  <w:style w:type="character" w:customStyle="1" w:styleId="WW8Num21z3">
    <w:name w:val="WW8Num21z3"/>
    <w:rsid w:val="002B0914"/>
  </w:style>
  <w:style w:type="character" w:customStyle="1" w:styleId="WW8Num21z4">
    <w:name w:val="WW8Num21z4"/>
    <w:rsid w:val="002B0914"/>
  </w:style>
  <w:style w:type="character" w:customStyle="1" w:styleId="WW8Num21z5">
    <w:name w:val="WW8Num21z5"/>
    <w:rsid w:val="002B0914"/>
  </w:style>
  <w:style w:type="character" w:customStyle="1" w:styleId="WW8Num21z6">
    <w:name w:val="WW8Num21z6"/>
    <w:rsid w:val="002B0914"/>
  </w:style>
  <w:style w:type="character" w:customStyle="1" w:styleId="WW8Num21z7">
    <w:name w:val="WW8Num21z7"/>
    <w:rsid w:val="002B0914"/>
  </w:style>
  <w:style w:type="character" w:customStyle="1" w:styleId="WW8Num21z8">
    <w:name w:val="WW8Num21z8"/>
    <w:rsid w:val="002B0914"/>
  </w:style>
  <w:style w:type="character" w:customStyle="1" w:styleId="Bekezdsalapbettpusa2">
    <w:name w:val="Bekezdés alapbetűtípusa2"/>
    <w:rsid w:val="002B0914"/>
  </w:style>
  <w:style w:type="character" w:customStyle="1" w:styleId="Bekezdsalapbettpusa1">
    <w:name w:val="Bekezdés alapbetűtípusa1"/>
    <w:rsid w:val="002B0914"/>
  </w:style>
  <w:style w:type="character" w:customStyle="1" w:styleId="Szmozsjelek">
    <w:name w:val="Számozásjelek"/>
    <w:rsid w:val="002B0914"/>
  </w:style>
  <w:style w:type="character" w:customStyle="1" w:styleId="Lbjegyzet-karakterek">
    <w:name w:val="Lábjegyzet-karakterek"/>
    <w:rsid w:val="002B0914"/>
    <w:rPr>
      <w:vertAlign w:val="superscript"/>
    </w:rPr>
  </w:style>
  <w:style w:type="character" w:customStyle="1" w:styleId="Szvegtrzs2">
    <w:name w:val="Szövegtörzs (2)_"/>
    <w:rsid w:val="002B0914"/>
    <w:rPr>
      <w:rFonts w:ascii="Verdana" w:hAnsi="Verdana" w:cs="Verdana"/>
      <w:b/>
      <w:bCs/>
      <w:sz w:val="27"/>
      <w:szCs w:val="27"/>
      <w:lang w:bidi="ar-SA"/>
    </w:rPr>
  </w:style>
  <w:style w:type="character" w:customStyle="1" w:styleId="5yl5">
    <w:name w:val="_5yl5"/>
    <w:basedOn w:val="Bekezdsalapbettpusa4"/>
    <w:rsid w:val="002B0914"/>
  </w:style>
  <w:style w:type="character" w:styleId="Hiperhivatkozs">
    <w:name w:val="Hyperlink"/>
    <w:rsid w:val="002B0914"/>
    <w:rPr>
      <w:color w:val="0000FF"/>
      <w:u w:val="single"/>
    </w:rPr>
  </w:style>
  <w:style w:type="paragraph" w:customStyle="1" w:styleId="Cmsor">
    <w:name w:val="Címsor"/>
    <w:basedOn w:val="Norml"/>
    <w:next w:val="Szvegtrzs"/>
    <w:rsid w:val="002B0914"/>
    <w:pPr>
      <w:keepLines w:val="0"/>
      <w:jc w:val="center"/>
    </w:pPr>
    <w:rPr>
      <w:lang w:val="hu-HU"/>
    </w:rPr>
  </w:style>
  <w:style w:type="paragraph" w:styleId="Szvegtrzs">
    <w:name w:val="Body Text"/>
    <w:basedOn w:val="Norml"/>
    <w:link w:val="SzvegtrzsChar"/>
    <w:rsid w:val="002B0914"/>
    <w:pPr>
      <w:keepLines w:val="0"/>
      <w:widowControl w:val="0"/>
    </w:pPr>
    <w:rPr>
      <w:sz w:val="22"/>
      <w:lang w:val="hu-HU"/>
    </w:rPr>
  </w:style>
  <w:style w:type="character" w:customStyle="1" w:styleId="SzvegtrzsChar">
    <w:name w:val="Szövegtörzs Char"/>
    <w:basedOn w:val="Bekezdsalapbettpusa"/>
    <w:link w:val="Szvegtrzs"/>
    <w:rsid w:val="002B0914"/>
    <w:rPr>
      <w:rFonts w:ascii="Times New Roman" w:eastAsia="Times New Roman" w:hAnsi="Times New Roman" w:cs="Times New Roman"/>
      <w:szCs w:val="20"/>
      <w:lang w:eastAsia="zh-CN"/>
    </w:rPr>
  </w:style>
  <w:style w:type="paragraph" w:styleId="Lista">
    <w:name w:val="List"/>
    <w:basedOn w:val="Szvegtrzs"/>
    <w:rsid w:val="002B0914"/>
    <w:rPr>
      <w:rFonts w:cs="Mangal"/>
    </w:rPr>
  </w:style>
  <w:style w:type="paragraph" w:styleId="Kpalrs">
    <w:name w:val="caption"/>
    <w:basedOn w:val="Norml"/>
    <w:qFormat/>
    <w:rsid w:val="002B0914"/>
    <w:pPr>
      <w:suppressLineNumbers/>
      <w:spacing w:before="120" w:after="120"/>
    </w:pPr>
    <w:rPr>
      <w:rFonts w:cs="Mangal"/>
      <w:i/>
      <w:iCs/>
      <w:szCs w:val="24"/>
    </w:rPr>
  </w:style>
  <w:style w:type="paragraph" w:customStyle="1" w:styleId="Trgymutat">
    <w:name w:val="Tárgymutató"/>
    <w:basedOn w:val="Norml"/>
    <w:rsid w:val="002B0914"/>
    <w:pPr>
      <w:suppressLineNumbers/>
    </w:pPr>
    <w:rPr>
      <w:rFonts w:cs="Mangal"/>
    </w:rPr>
  </w:style>
  <w:style w:type="paragraph" w:customStyle="1" w:styleId="Kpalrs4">
    <w:name w:val="Képaláírás4"/>
    <w:basedOn w:val="Norml"/>
    <w:rsid w:val="002B0914"/>
    <w:pPr>
      <w:suppressLineNumbers/>
      <w:spacing w:before="120" w:after="120"/>
    </w:pPr>
    <w:rPr>
      <w:rFonts w:cs="Mangal"/>
      <w:i/>
      <w:iCs/>
      <w:szCs w:val="24"/>
    </w:rPr>
  </w:style>
  <w:style w:type="paragraph" w:customStyle="1" w:styleId="Kpalrs3">
    <w:name w:val="Képaláírás3"/>
    <w:basedOn w:val="Norml"/>
    <w:rsid w:val="002B0914"/>
    <w:pPr>
      <w:suppressLineNumbers/>
      <w:spacing w:before="120" w:after="120"/>
    </w:pPr>
    <w:rPr>
      <w:rFonts w:cs="Mangal"/>
      <w:i/>
      <w:iCs/>
      <w:szCs w:val="24"/>
    </w:rPr>
  </w:style>
  <w:style w:type="paragraph" w:customStyle="1" w:styleId="Kpalrs2">
    <w:name w:val="Képaláírás2"/>
    <w:basedOn w:val="Norml"/>
    <w:rsid w:val="002B0914"/>
    <w:pPr>
      <w:suppressLineNumbers/>
      <w:spacing w:before="120" w:after="120"/>
    </w:pPr>
    <w:rPr>
      <w:rFonts w:cs="Mangal"/>
      <w:i/>
      <w:iCs/>
      <w:szCs w:val="24"/>
    </w:rPr>
  </w:style>
  <w:style w:type="paragraph" w:customStyle="1" w:styleId="Kpalrs1">
    <w:name w:val="Képaláírás1"/>
    <w:basedOn w:val="Norml"/>
    <w:rsid w:val="002B0914"/>
    <w:pPr>
      <w:suppressLineNumbers/>
      <w:spacing w:before="120" w:after="120"/>
    </w:pPr>
    <w:rPr>
      <w:rFonts w:cs="Mangal"/>
      <w:i/>
      <w:iCs/>
      <w:szCs w:val="24"/>
    </w:rPr>
  </w:style>
  <w:style w:type="paragraph" w:styleId="NormlWeb">
    <w:name w:val="Normal (Web)"/>
    <w:basedOn w:val="Norml"/>
    <w:rsid w:val="002B0914"/>
    <w:pPr>
      <w:keepLines w:val="0"/>
      <w:spacing w:before="280" w:after="280"/>
      <w:jc w:val="left"/>
    </w:pPr>
    <w:rPr>
      <w:szCs w:val="24"/>
      <w:lang w:val="hu-HU"/>
    </w:rPr>
  </w:style>
  <w:style w:type="paragraph" w:styleId="llb">
    <w:name w:val="footer"/>
    <w:basedOn w:val="Norml"/>
    <w:link w:val="llbChar"/>
    <w:rsid w:val="002B0914"/>
    <w:pPr>
      <w:suppressLineNumbers/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rsid w:val="002B0914"/>
    <w:rPr>
      <w:rFonts w:ascii="Times New Roman" w:eastAsia="Times New Roman" w:hAnsi="Times New Roman" w:cs="Times New Roman"/>
      <w:sz w:val="24"/>
      <w:szCs w:val="20"/>
      <w:lang w:val="en-US" w:eastAsia="zh-CN"/>
    </w:rPr>
  </w:style>
  <w:style w:type="paragraph" w:styleId="Listaszerbekezds">
    <w:name w:val="List Paragraph"/>
    <w:basedOn w:val="Norml"/>
    <w:uiPriority w:val="34"/>
    <w:qFormat/>
    <w:rsid w:val="002B0914"/>
    <w:pPr>
      <w:ind w:left="720"/>
    </w:pPr>
  </w:style>
  <w:style w:type="paragraph" w:customStyle="1" w:styleId="Szvegtrzs22">
    <w:name w:val="Szövegtörzs 22"/>
    <w:basedOn w:val="Norml"/>
    <w:rsid w:val="002B0914"/>
    <w:pPr>
      <w:widowControl w:val="0"/>
    </w:pPr>
  </w:style>
  <w:style w:type="paragraph" w:customStyle="1" w:styleId="Szvegtrzs21">
    <w:name w:val="Szövegtörzs 21"/>
    <w:basedOn w:val="Norml"/>
    <w:rsid w:val="002B0914"/>
    <w:pPr>
      <w:widowControl w:val="0"/>
    </w:pPr>
    <w:rPr>
      <w:sz w:val="22"/>
    </w:rPr>
  </w:style>
  <w:style w:type="paragraph" w:styleId="lfej">
    <w:name w:val="header"/>
    <w:basedOn w:val="Norml"/>
    <w:link w:val="lfejChar"/>
    <w:rsid w:val="002B0914"/>
    <w:pPr>
      <w:suppressLineNumbers/>
      <w:tabs>
        <w:tab w:val="center" w:pos="4819"/>
        <w:tab w:val="right" w:pos="9638"/>
      </w:tabs>
    </w:pPr>
  </w:style>
  <w:style w:type="character" w:customStyle="1" w:styleId="lfejChar">
    <w:name w:val="Élőfej Char"/>
    <w:basedOn w:val="Bekezdsalapbettpusa"/>
    <w:link w:val="lfej"/>
    <w:rsid w:val="002B0914"/>
    <w:rPr>
      <w:rFonts w:ascii="Times New Roman" w:eastAsia="Times New Roman" w:hAnsi="Times New Roman" w:cs="Times New Roman"/>
      <w:sz w:val="24"/>
      <w:szCs w:val="20"/>
      <w:lang w:val="en-US" w:eastAsia="zh-CN"/>
    </w:rPr>
  </w:style>
  <w:style w:type="paragraph" w:customStyle="1" w:styleId="Szvegtrzs23">
    <w:name w:val="Szövegtörzs 23"/>
    <w:basedOn w:val="Norml"/>
    <w:rsid w:val="002B0914"/>
    <w:pPr>
      <w:widowControl w:val="0"/>
    </w:pPr>
  </w:style>
  <w:style w:type="paragraph" w:styleId="Lbjegyzetszveg">
    <w:name w:val="footnote text"/>
    <w:basedOn w:val="Norml"/>
    <w:link w:val="LbjegyzetszvegChar"/>
    <w:rsid w:val="002B0914"/>
    <w:rPr>
      <w:sz w:val="20"/>
    </w:rPr>
  </w:style>
  <w:style w:type="character" w:customStyle="1" w:styleId="LbjegyzetszvegChar">
    <w:name w:val="Lábjegyzetszöveg Char"/>
    <w:basedOn w:val="Bekezdsalapbettpusa"/>
    <w:link w:val="Lbjegyzetszveg"/>
    <w:rsid w:val="002B0914"/>
    <w:rPr>
      <w:rFonts w:ascii="Times New Roman" w:eastAsia="Times New Roman" w:hAnsi="Times New Roman" w:cs="Times New Roman"/>
      <w:sz w:val="20"/>
      <w:szCs w:val="20"/>
      <w:lang w:val="en-US" w:eastAsia="zh-CN"/>
    </w:rPr>
  </w:style>
  <w:style w:type="paragraph" w:customStyle="1" w:styleId="Stlus">
    <w:name w:val="Stílus"/>
    <w:rsid w:val="002B0914"/>
    <w:pPr>
      <w:widowControl w:val="0"/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Tblzattartalom">
    <w:name w:val="Táblázattartalom"/>
    <w:basedOn w:val="Norml"/>
    <w:rsid w:val="002B0914"/>
    <w:pPr>
      <w:suppressLineNumbers/>
    </w:pPr>
  </w:style>
  <w:style w:type="paragraph" w:customStyle="1" w:styleId="Tblzatfejlc">
    <w:name w:val="Táblázatfejléc"/>
    <w:basedOn w:val="Tblzattartalom"/>
    <w:rsid w:val="002B0914"/>
    <w:pPr>
      <w:jc w:val="center"/>
    </w:pPr>
    <w:rPr>
      <w:b/>
      <w:bCs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2B0914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B0914"/>
    <w:rPr>
      <w:rFonts w:ascii="Tahoma" w:eastAsia="Times New Roman" w:hAnsi="Tahoma" w:cs="Tahoma"/>
      <w:sz w:val="16"/>
      <w:szCs w:val="16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137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9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9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7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676221-2AC9-4211-81E5-2A8E3D0934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482</Words>
  <Characters>3327</Characters>
  <Application>Microsoft Office Word</Application>
  <DocSecurity>4</DocSecurity>
  <Lines>27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Ökrösné dr. Mészáros Ágnes</dc:creator>
  <cp:lastModifiedBy>Ökrösné Mészáros Ágnes</cp:lastModifiedBy>
  <cp:revision>2</cp:revision>
  <cp:lastPrinted>2023-11-29T07:17:00Z</cp:lastPrinted>
  <dcterms:created xsi:type="dcterms:W3CDTF">2025-12-11T07:53:00Z</dcterms:created>
  <dcterms:modified xsi:type="dcterms:W3CDTF">2025-12-11T07:53:00Z</dcterms:modified>
</cp:coreProperties>
</file>