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D56F15" w:rsidRPr="00D11538" w:rsidRDefault="009A5669" w:rsidP="00D56F15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D56F15" w:rsidRPr="00D11538">
        <w:rPr>
          <w:rFonts w:eastAsiaTheme="minorHAnsi"/>
        </w:rPr>
        <w:t>A döntéshozatalban résztvevők száma: 1</w:t>
      </w:r>
      <w:r w:rsidR="00D56F15">
        <w:rPr>
          <w:rFonts w:eastAsiaTheme="minorHAnsi"/>
        </w:rPr>
        <w:t>4</w:t>
      </w:r>
      <w:r w:rsidR="00D56F15" w:rsidRPr="00D11538">
        <w:rPr>
          <w:rFonts w:eastAsiaTheme="minorHAnsi"/>
        </w:rPr>
        <w:t xml:space="preserve"> fő. </w:t>
      </w:r>
    </w:p>
    <w:p w:rsidR="00D56F15" w:rsidRDefault="00D56F15" w:rsidP="00D56F15">
      <w:pPr>
        <w:widowControl w:val="0"/>
        <w:rPr>
          <w:rFonts w:eastAsiaTheme="minorHAnsi"/>
        </w:rPr>
      </w:pPr>
      <w:r>
        <w:rPr>
          <w:rFonts w:eastAsiaTheme="minorHAnsi"/>
        </w:rPr>
        <w:t xml:space="preserve">A Képviselő-testület 14 </w:t>
      </w:r>
      <w:r w:rsidRPr="00D11538">
        <w:rPr>
          <w:rFonts w:eastAsiaTheme="minorHAnsi"/>
        </w:rPr>
        <w:t>igen szavazattal, ellenszavazat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D56F15" w:rsidRDefault="00D56F15" w:rsidP="00D56F15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56F15" w:rsidRDefault="00D56F15" w:rsidP="00D56F15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22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D56F15" w:rsidRPr="00743248" w:rsidRDefault="00D56F15" w:rsidP="00D56F15">
      <w:pPr>
        <w:rPr>
          <w:rFonts w:eastAsiaTheme="minorHAnsi"/>
        </w:rPr>
      </w:pPr>
    </w:p>
    <w:p w:rsidR="00D56F15" w:rsidRDefault="00D56F15" w:rsidP="00D56F15">
      <w:r w:rsidRPr="00E22B29">
        <w:t>Orosháza Város Önkormányzat Képviselő-testülete</w:t>
      </w:r>
      <w:r>
        <w:t xml:space="preserve"> dönt arról, hogy kéri </w:t>
      </w:r>
      <w:r w:rsidRPr="00493C9C">
        <w:t xml:space="preserve">az Orosházi Férfi Kézilabda </w:t>
      </w:r>
      <w:r>
        <w:t>Sporte</w:t>
      </w:r>
      <w:r w:rsidRPr="00493C9C">
        <w:t xml:space="preserve">gyesület </w:t>
      </w:r>
      <w:r>
        <w:t>vezetését, hogy az Egyesületet érintő ügyészségi eljárás kapcsán számoljon be a szervezetet érintő helyzetről és adjon tájékoztatást a megtett intézkedésekről.</w:t>
      </w:r>
    </w:p>
    <w:p w:rsidR="00D56F15" w:rsidRDefault="00D56F15" w:rsidP="00D56F15"/>
    <w:p w:rsidR="00D56F15" w:rsidRPr="00D33148" w:rsidRDefault="00D56F15" w:rsidP="00D56F15">
      <w:r>
        <w:rPr>
          <w:b/>
        </w:rPr>
        <w:t>Végrehajtásért f</w:t>
      </w:r>
      <w:r w:rsidRPr="00D33148">
        <w:rPr>
          <w:b/>
        </w:rPr>
        <w:t>elelős:</w:t>
      </w:r>
      <w:r>
        <w:rPr>
          <w:b/>
        </w:rPr>
        <w:tab/>
      </w:r>
      <w:r>
        <w:t>OFKSE vezetése</w:t>
      </w:r>
    </w:p>
    <w:p w:rsidR="00D56F15" w:rsidRDefault="00D56F15" w:rsidP="00D56F15">
      <w:r w:rsidRPr="00D33148">
        <w:rPr>
          <w:b/>
        </w:rPr>
        <w:t>Határidő:</w:t>
      </w:r>
      <w:r>
        <w:t xml:space="preserve"> </w:t>
      </w:r>
      <w:r>
        <w:tab/>
      </w:r>
      <w:r>
        <w:tab/>
      </w:r>
      <w:r>
        <w:tab/>
        <w:t>2020. március 31-ig</w:t>
      </w:r>
    </w:p>
    <w:p w:rsidR="009A5669" w:rsidRDefault="009A5669" w:rsidP="00D56F15">
      <w:pPr>
        <w:widowControl w:val="0"/>
      </w:pPr>
      <w:bookmarkStart w:id="0" w:name="_GoBack"/>
      <w:bookmarkEnd w:id="0"/>
    </w:p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E64C85" w:rsidRPr="00B639F7" w:rsidRDefault="009A5669" w:rsidP="00F64998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sz w:val="20"/>
        </w:rPr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E64C85" w:rsidRDefault="00E64C85" w:rsidP="00E64C85">
      <w:pPr>
        <w:rPr>
          <w:sz w:val="20"/>
        </w:rPr>
      </w:pPr>
    </w:p>
    <w:sectPr w:rsidR="00E64C85" w:rsidSect="004A41DF">
      <w:pgSz w:w="11906" w:h="16838"/>
      <w:pgMar w:top="993" w:right="1247" w:bottom="709" w:left="1247" w:header="964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590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6"/>
    <w:multiLevelType w:val="singleLevel"/>
    <w:tmpl w:val="00000006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7"/>
    <w:multiLevelType w:val="singleLevel"/>
    <w:tmpl w:val="00000007"/>
    <w:name w:val="WW8Num6"/>
    <w:lvl w:ilvl="0">
      <w:start w:val="7400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OpenSymbol" w:hAnsi="OpenSymbol"/>
      </w:rPr>
    </w:lvl>
  </w:abstractNum>
  <w:abstractNum w:abstractNumId="5" w15:restartNumberingAfterBreak="0">
    <w:nsid w:val="00000008"/>
    <w:multiLevelType w:val="singleLevel"/>
    <w:tmpl w:val="00000008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0C"/>
    <w:multiLevelType w:val="singleLevel"/>
    <w:tmpl w:val="0000000C"/>
    <w:name w:val="WW8Num12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8" w15:restartNumberingAfterBreak="0">
    <w:nsid w:val="0000000D"/>
    <w:multiLevelType w:val="singleLevel"/>
    <w:tmpl w:val="0000000D"/>
    <w:name w:val="WW8Num14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9" w15:restartNumberingAfterBreak="0">
    <w:nsid w:val="0000000E"/>
    <w:multiLevelType w:val="singleLevel"/>
    <w:tmpl w:val="0000000E"/>
    <w:name w:val="WW8Num15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0" w15:restartNumberingAfterBreak="0">
    <w:nsid w:val="0000000F"/>
    <w:multiLevelType w:val="singleLevel"/>
    <w:tmpl w:val="0000000F"/>
    <w:name w:val="WW8Num16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1" w15:restartNumberingAfterBreak="0">
    <w:nsid w:val="00000010"/>
    <w:multiLevelType w:val="singleLevel"/>
    <w:tmpl w:val="00000010"/>
    <w:name w:val="WW8Num1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2" w15:restartNumberingAfterBreak="0">
    <w:nsid w:val="00000011"/>
    <w:multiLevelType w:val="singleLevel"/>
    <w:tmpl w:val="00000011"/>
    <w:name w:val="WW8Num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00000012"/>
    <w:multiLevelType w:val="singleLevel"/>
    <w:tmpl w:val="00000012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00000015"/>
    <w:multiLevelType w:val="singleLevel"/>
    <w:tmpl w:val="00000015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00000016"/>
    <w:multiLevelType w:val="singleLevel"/>
    <w:tmpl w:val="00000016"/>
    <w:name w:val="WW8Num24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6" w15:restartNumberingAfterBreak="0">
    <w:nsid w:val="00000017"/>
    <w:multiLevelType w:val="singleLevel"/>
    <w:tmpl w:val="00000017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00000018"/>
    <w:multiLevelType w:val="singleLevel"/>
    <w:tmpl w:val="00000018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00000019"/>
    <w:multiLevelType w:val="singleLevel"/>
    <w:tmpl w:val="00000019"/>
    <w:name w:val="WW8Num2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9" w15:restartNumberingAfterBreak="0">
    <w:nsid w:val="0000001A"/>
    <w:multiLevelType w:val="singleLevel"/>
    <w:tmpl w:val="0000001A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0000001B"/>
    <w:multiLevelType w:val="multilevel"/>
    <w:tmpl w:val="0000001B"/>
    <w:name w:val="WW8Num29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0000001C"/>
    <w:multiLevelType w:val="singleLevel"/>
    <w:tmpl w:val="0000001C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2" w15:restartNumberingAfterBreak="0">
    <w:nsid w:val="0000001D"/>
    <w:multiLevelType w:val="singleLevel"/>
    <w:tmpl w:val="0000001D"/>
    <w:name w:val="WW8Num33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23" w15:restartNumberingAfterBreak="0">
    <w:nsid w:val="0000001E"/>
    <w:multiLevelType w:val="singleLevel"/>
    <w:tmpl w:val="0000001E"/>
    <w:name w:val="WW8Num35"/>
    <w:lvl w:ilvl="0">
      <w:start w:val="740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</w:abstractNum>
  <w:abstractNum w:abstractNumId="24" w15:restartNumberingAfterBreak="0">
    <w:nsid w:val="0000001F"/>
    <w:multiLevelType w:val="singleLevel"/>
    <w:tmpl w:val="0000001F"/>
    <w:name w:val="WW8Num3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25" w15:restartNumberingAfterBreak="0">
    <w:nsid w:val="00000020"/>
    <w:multiLevelType w:val="multilevel"/>
    <w:tmpl w:val="00000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00B01C29"/>
    <w:multiLevelType w:val="hybridMultilevel"/>
    <w:tmpl w:val="9E0A619A"/>
    <w:lvl w:ilvl="0" w:tplc="8AE616A4">
      <w:start w:val="320"/>
      <w:numFmt w:val="bullet"/>
      <w:lvlText w:val="-"/>
      <w:lvlJc w:val="left"/>
      <w:pPr>
        <w:ind w:left="1428" w:hanging="360"/>
      </w:pPr>
      <w:rPr>
        <w:rFonts w:ascii="Arial" w:eastAsia="Times New Roman" w:hAnsi="Arial" w:cs="Arial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04BC5EC5"/>
    <w:multiLevelType w:val="multilevel"/>
    <w:tmpl w:val="09AEBD52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9587C47"/>
    <w:multiLevelType w:val="hybridMultilevel"/>
    <w:tmpl w:val="E0745E5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1A4C798A"/>
    <w:multiLevelType w:val="hybridMultilevel"/>
    <w:tmpl w:val="1D50C5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765392"/>
    <w:multiLevelType w:val="hybridMultilevel"/>
    <w:tmpl w:val="D7D23F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4A3203"/>
    <w:multiLevelType w:val="hybridMultilevel"/>
    <w:tmpl w:val="DEA28EEA"/>
    <w:lvl w:ilvl="0" w:tplc="584A82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72A201A"/>
    <w:multiLevelType w:val="hybridMultilevel"/>
    <w:tmpl w:val="3C0E658A"/>
    <w:lvl w:ilvl="0" w:tplc="36EEAC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E64A4F"/>
    <w:multiLevelType w:val="hybridMultilevel"/>
    <w:tmpl w:val="1A48A7AE"/>
    <w:lvl w:ilvl="0" w:tplc="00000001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92109B6"/>
    <w:multiLevelType w:val="hybridMultilevel"/>
    <w:tmpl w:val="8B3E4B8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3910D4"/>
    <w:multiLevelType w:val="hybridMultilevel"/>
    <w:tmpl w:val="C0E8149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3EF12E0"/>
    <w:multiLevelType w:val="hybridMultilevel"/>
    <w:tmpl w:val="2A569A66"/>
    <w:lvl w:ilvl="0" w:tplc="76B6ACB6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EC1AB6"/>
    <w:multiLevelType w:val="hybridMultilevel"/>
    <w:tmpl w:val="9654B1E2"/>
    <w:lvl w:ilvl="0" w:tplc="F90A7EC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7"/>
  </w:num>
  <w:num w:numId="2">
    <w:abstractNumId w:val="39"/>
  </w:num>
  <w:num w:numId="3">
    <w:abstractNumId w:val="7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7"/>
    <w:lvlOverride w:ilvl="0">
      <w:startOverride w:val="1"/>
    </w:lvlOverride>
  </w:num>
  <w:num w:numId="32">
    <w:abstractNumId w:val="35"/>
  </w:num>
  <w:num w:numId="33">
    <w:abstractNumId w:val="29"/>
  </w:num>
  <w:num w:numId="34">
    <w:abstractNumId w:val="36"/>
  </w:num>
  <w:num w:numId="35">
    <w:abstractNumId w:val="33"/>
  </w:num>
  <w:num w:numId="36">
    <w:abstractNumId w:val="34"/>
  </w:num>
  <w:num w:numId="37">
    <w:abstractNumId w:val="31"/>
  </w:num>
  <w:num w:numId="38">
    <w:abstractNumId w:val="38"/>
  </w:num>
  <w:num w:numId="39">
    <w:abstractNumId w:val="30"/>
  </w:num>
  <w:num w:numId="40">
    <w:abstractNumId w:val="32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083E61"/>
    <w:rsid w:val="00161FBB"/>
    <w:rsid w:val="002E7E80"/>
    <w:rsid w:val="003460E9"/>
    <w:rsid w:val="00376C6A"/>
    <w:rsid w:val="003B5CFC"/>
    <w:rsid w:val="004A41DF"/>
    <w:rsid w:val="004D072D"/>
    <w:rsid w:val="005C62D9"/>
    <w:rsid w:val="006525C2"/>
    <w:rsid w:val="00653EA6"/>
    <w:rsid w:val="00750D3D"/>
    <w:rsid w:val="00804BD4"/>
    <w:rsid w:val="009A46DF"/>
    <w:rsid w:val="009A5669"/>
    <w:rsid w:val="009B77DD"/>
    <w:rsid w:val="00A91AED"/>
    <w:rsid w:val="00B978D2"/>
    <w:rsid w:val="00BA511E"/>
    <w:rsid w:val="00CF0B12"/>
    <w:rsid w:val="00D56F15"/>
    <w:rsid w:val="00E50A54"/>
    <w:rsid w:val="00E64C85"/>
    <w:rsid w:val="00EE55E2"/>
    <w:rsid w:val="00F24EB5"/>
    <w:rsid w:val="00F64998"/>
    <w:rsid w:val="00FE253E"/>
    <w:rsid w:val="00FE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rsid w:val="00E64C85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numbering" w:customStyle="1" w:styleId="WW8Num1">
    <w:name w:val="WW8Num1"/>
    <w:basedOn w:val="Nemlista"/>
    <w:rsid w:val="00E64C85"/>
    <w:pPr>
      <w:numPr>
        <w:numId w:val="3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2020-02-12T14:28:00Z</dcterms:created>
  <dcterms:modified xsi:type="dcterms:W3CDTF">2020-02-12T14:28:00Z</dcterms:modified>
</cp:coreProperties>
</file>