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EE55E2" w:rsidRPr="00D11538" w:rsidRDefault="009A5669" w:rsidP="00EE55E2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EE55E2" w:rsidRPr="00D11538">
        <w:rPr>
          <w:rFonts w:eastAsiaTheme="minorHAnsi"/>
        </w:rPr>
        <w:t>A döntéshozatalban résztvevők száma: 1</w:t>
      </w:r>
      <w:r w:rsidR="00EE55E2">
        <w:rPr>
          <w:rFonts w:eastAsiaTheme="minorHAnsi"/>
        </w:rPr>
        <w:t>4</w:t>
      </w:r>
      <w:r w:rsidR="00EE55E2" w:rsidRPr="00D11538">
        <w:rPr>
          <w:rFonts w:eastAsiaTheme="minorHAnsi"/>
        </w:rPr>
        <w:t xml:space="preserve"> fő. </w:t>
      </w:r>
    </w:p>
    <w:p w:rsidR="00EE55E2" w:rsidRDefault="00EE55E2" w:rsidP="00EE55E2">
      <w:pPr>
        <w:widowControl w:val="0"/>
        <w:rPr>
          <w:rFonts w:eastAsiaTheme="minorHAnsi"/>
        </w:rPr>
      </w:pPr>
      <w:r>
        <w:rPr>
          <w:rFonts w:eastAsiaTheme="minorHAnsi"/>
        </w:rPr>
        <w:t xml:space="preserve">A Képviselő-testület 9 </w:t>
      </w:r>
      <w:r w:rsidRPr="00D11538">
        <w:rPr>
          <w:rFonts w:eastAsiaTheme="minorHAnsi"/>
        </w:rPr>
        <w:t xml:space="preserve">igen szavazattal, </w:t>
      </w:r>
      <w:r>
        <w:rPr>
          <w:rFonts w:eastAsiaTheme="minorHAnsi"/>
        </w:rPr>
        <w:t xml:space="preserve">2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3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EE55E2" w:rsidRDefault="00EE55E2" w:rsidP="00EE55E2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E55E2" w:rsidRDefault="00EE55E2" w:rsidP="00EE55E2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EE55E2" w:rsidRPr="00C33A6E" w:rsidRDefault="00EE55E2" w:rsidP="00EE55E2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E55E2" w:rsidRDefault="00EE55E2" w:rsidP="00EE55E2">
      <w:pPr>
        <w:widowControl w:val="0"/>
      </w:pPr>
      <w:r w:rsidRPr="00E22B29">
        <w:t>Orosháza Város Önkormányzat Képviselő-testülete az Államháztartásról szóló 2011. évi CXCV. törvény 29/A. §</w:t>
      </w:r>
      <w:proofErr w:type="spellStart"/>
      <w:r w:rsidRPr="00E22B29">
        <w:t>-</w:t>
      </w:r>
      <w:proofErr w:type="gramStart"/>
      <w:r w:rsidRPr="00E22B29">
        <w:t>a</w:t>
      </w:r>
      <w:proofErr w:type="spellEnd"/>
      <w:proofErr w:type="gramEnd"/>
      <w:r w:rsidRPr="00E22B29">
        <w:t xml:space="preserve"> alapján az Önkormányzat – az adósságot keletkeztető ügyletekhez történő hozzájárulás részletes szabályairól szóló 353/2011. (XII.30.) Korm. rendelet 2. § (1) bekezdése szerinti – saját bevételeinek és – a Magyarország gazdasági stabilitásáról szóló 2011. évi CXCIV. törvény </w:t>
      </w:r>
      <w:r>
        <w:t>8. § (2</w:t>
      </w:r>
      <w:r w:rsidRPr="00E22B29">
        <w:t xml:space="preserve">) bekezdése szerinti – adósságot keletkeztető ügyleteiből eredő fizetési kötelezettségeinek a költségvetési évre és az azt követő három évre várható összegét </w:t>
      </w:r>
      <w:r>
        <w:t>az alábbiakban határozza meg:</w:t>
      </w:r>
    </w:p>
    <w:p w:rsidR="00EE55E2" w:rsidRDefault="00EE55E2" w:rsidP="00EE55E2">
      <w:pPr>
        <w:widowControl w:val="0"/>
        <w:ind w:left="851" w:right="990"/>
      </w:pPr>
    </w:p>
    <w:p w:rsidR="00EE55E2" w:rsidRPr="0084168C" w:rsidRDefault="00EE55E2" w:rsidP="00EE55E2">
      <w:pPr>
        <w:widowControl w:val="0"/>
        <w:ind w:left="851" w:right="990"/>
        <w:jc w:val="right"/>
        <w:rPr>
          <w:sz w:val="18"/>
          <w:szCs w:val="18"/>
        </w:rPr>
      </w:pPr>
      <w:proofErr w:type="gramStart"/>
      <w:r w:rsidRPr="0084168C">
        <w:rPr>
          <w:sz w:val="18"/>
          <w:szCs w:val="18"/>
        </w:rPr>
        <w:t>adatok</w:t>
      </w:r>
      <w:proofErr w:type="gramEnd"/>
      <w:r w:rsidRPr="0084168C">
        <w:rPr>
          <w:sz w:val="18"/>
          <w:szCs w:val="18"/>
        </w:rPr>
        <w:t xml:space="preserve"> </w:t>
      </w:r>
      <w:proofErr w:type="spellStart"/>
      <w:r w:rsidRPr="0084168C">
        <w:rPr>
          <w:sz w:val="18"/>
          <w:szCs w:val="18"/>
        </w:rPr>
        <w:t>foritban</w:t>
      </w:r>
      <w:proofErr w:type="spellEnd"/>
    </w:p>
    <w:tbl>
      <w:tblPr>
        <w:tblW w:w="10980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0"/>
        <w:gridCol w:w="420"/>
        <w:gridCol w:w="1300"/>
        <w:gridCol w:w="1300"/>
        <w:gridCol w:w="1300"/>
        <w:gridCol w:w="1300"/>
      </w:tblGrid>
      <w:tr w:rsidR="00EE55E2" w:rsidTr="004D113B">
        <w:trPr>
          <w:trHeight w:val="900"/>
        </w:trPr>
        <w:tc>
          <w:tcPr>
            <w:tcW w:w="5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EE55E2" w:rsidRDefault="00EE55E2" w:rsidP="004D113B">
            <w:pPr>
              <w:widowControl w:val="0"/>
              <w:jc w:val="center"/>
              <w:rPr>
                <w:sz w:val="18"/>
                <w:szCs w:val="18"/>
                <w:lang w:eastAsia="hu-HU"/>
              </w:rPr>
            </w:pPr>
            <w:r>
              <w:rPr>
                <w:sz w:val="18"/>
                <w:szCs w:val="18"/>
              </w:rPr>
              <w:t xml:space="preserve">M E G N E V E Z É S   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textDirection w:val="btLr"/>
            <w:vAlign w:val="center"/>
            <w:hideMark/>
          </w:tcPr>
          <w:p w:rsidR="00EE55E2" w:rsidRDefault="00EE55E2" w:rsidP="004D113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sorszám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EE55E2" w:rsidRDefault="00EE55E2" w:rsidP="004D113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2020.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EE55E2" w:rsidRDefault="00EE55E2" w:rsidP="004D113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EE55E2" w:rsidRDefault="00EE55E2" w:rsidP="004D113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EE55E2" w:rsidRDefault="00EE55E2" w:rsidP="004D113B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2023. évben</w:t>
            </w:r>
          </w:p>
        </w:tc>
      </w:tr>
      <w:tr w:rsidR="00EE55E2" w:rsidTr="004D113B">
        <w:trPr>
          <w:trHeight w:val="2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Helyi adóból (és települési adóból)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2 165 000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2 100 000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2 100 000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2 100 000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</w:tr>
      <w:tr w:rsidR="00EE55E2" w:rsidTr="004D113B">
        <w:trPr>
          <w:trHeight w:val="75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Önkormányzati vagyon és az önkormányzatot megillető vagyoni értékű jog értékesítéséből és hasznosításából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191 839 000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190 000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190 000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190 000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Osztalékok, koncessziós díj és hozambevétel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Díjak, pótlékok, bírságok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21 000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21 000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21 000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</w:tr>
      <w:tr w:rsidR="00EE55E2" w:rsidTr="004D113B">
        <w:trPr>
          <w:trHeight w:val="57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Tárgyi eszköz, immateriális jószág, részvény, részesedés, vállalat értékesítéséből vagy privatizációból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Kezességvállalással kapcsolatos megtérülés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Saját folyó bevételek (01+…+07)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2 377 339 000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2 311 000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2 311 000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2 311 000 </w:t>
            </w:r>
            <w:proofErr w:type="spellStart"/>
            <w:r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Saját folyó bevételek (8.sor) 50%-</w:t>
            </w:r>
            <w:proofErr w:type="gramStart"/>
            <w:r>
              <w:rPr>
                <w:b/>
                <w:bCs/>
                <w:sz w:val="18"/>
                <w:szCs w:val="18"/>
              </w:rPr>
              <w:t>a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1 188 669 500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1 155 500 000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1 155 500 000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1 155 500 000</w:t>
            </w:r>
          </w:p>
        </w:tc>
      </w:tr>
      <w:tr w:rsidR="00EE55E2" w:rsidTr="004D113B">
        <w:trPr>
          <w:trHeight w:val="6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Előző </w:t>
            </w:r>
            <w:proofErr w:type="gramStart"/>
            <w:r>
              <w:rPr>
                <w:b/>
                <w:bCs/>
                <w:sz w:val="18"/>
                <w:szCs w:val="18"/>
              </w:rPr>
              <w:t>év(</w:t>
            </w:r>
            <w:proofErr w:type="spellStart"/>
            <w:proofErr w:type="gramEnd"/>
            <w:r>
              <w:rPr>
                <w:b/>
                <w:bCs/>
                <w:sz w:val="18"/>
                <w:szCs w:val="18"/>
              </w:rPr>
              <w:t>ek</w:t>
            </w:r>
            <w:proofErr w:type="spellEnd"/>
            <w:r>
              <w:rPr>
                <w:b/>
                <w:bCs/>
                <w:sz w:val="18"/>
                <w:szCs w:val="18"/>
              </w:rPr>
              <w:t>)</w:t>
            </w:r>
            <w:proofErr w:type="spellStart"/>
            <w:r>
              <w:rPr>
                <w:b/>
                <w:bCs/>
                <w:sz w:val="18"/>
                <w:szCs w:val="18"/>
              </w:rPr>
              <w:t>ben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keletkezett tárgyévet terhelő fizetési kötelezettség (11+…+18)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135 172 000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120 792 000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Hitelből eredendő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135 172 000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120 792 000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Kölcsönből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9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Hitelviszonyt megtestesítő értékpapírból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Adott váltóból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Pénzügyi lízingből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Halasztott fizetés, részletfizetés fizetési kötelezettsége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Szerződésben kikötött visszavásárlási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Kezesség-, és garanciavállalásból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6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Tárgyévben keletkezett, keletkező tárgyévet terhelő fizetési kötelezettség (20+…+27)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57 922 000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56 922 000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Hitelből eredendő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57 922 000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56 922 000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Kölcsönből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Hitelviszonyt megtestesítő értékpapírból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Adott váltóból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Pénzügyi lízingből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Halasztott fizetés, részletfizetés fizetési kötelezettsége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Szerződésben kikötött visszavásárlási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Kezesség-, és garanciavállalásból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EE55E2" w:rsidTr="004D113B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Fizetési kötelezettség összesen (10+19)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193 094 000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177 714 000</w:t>
            </w:r>
          </w:p>
        </w:tc>
      </w:tr>
      <w:tr w:rsidR="00EE55E2" w:rsidTr="004D113B">
        <w:trPr>
          <w:trHeight w:val="6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5E2" w:rsidRDefault="00EE55E2" w:rsidP="004D113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FIZETÉSI KÖTELEZETTSÉGGEL CSÖKKENTETT SAJÁT BEVÉTEL (9-28)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1 051 452 500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992 583 000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962 406 000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E55E2" w:rsidRDefault="00EE55E2" w:rsidP="004D113B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977 786 000</w:t>
            </w:r>
          </w:p>
        </w:tc>
      </w:tr>
    </w:tbl>
    <w:p w:rsidR="00EE55E2" w:rsidRPr="00E22B29" w:rsidRDefault="00EE55E2" w:rsidP="00EE55E2">
      <w:pPr>
        <w:ind w:right="423"/>
        <w:rPr>
          <w:sz w:val="16"/>
          <w:szCs w:val="16"/>
        </w:rPr>
      </w:pPr>
    </w:p>
    <w:p w:rsidR="00EE55E2" w:rsidRDefault="00EE55E2" w:rsidP="00EE55E2">
      <w:pPr>
        <w:rPr>
          <w:b/>
        </w:rPr>
      </w:pPr>
    </w:p>
    <w:p w:rsidR="00EE55E2" w:rsidRPr="00E22B29" w:rsidRDefault="00EE55E2" w:rsidP="00EE55E2">
      <w:r w:rsidRPr="00E22B29">
        <w:rPr>
          <w:b/>
        </w:rPr>
        <w:t>Végrehajtásért felelős:</w:t>
      </w:r>
    </w:p>
    <w:p w:rsidR="00EE55E2" w:rsidRPr="00E22B29" w:rsidRDefault="00EE55E2" w:rsidP="00EE55E2">
      <w:proofErr w:type="spellStart"/>
      <w:r>
        <w:t>Trellegyikné</w:t>
      </w:r>
      <w:proofErr w:type="spellEnd"/>
      <w:r>
        <w:t xml:space="preserve"> Tóth Tímea</w:t>
      </w:r>
      <w:r w:rsidRPr="00E22B29">
        <w:t xml:space="preserve"> irodavezető a határozat megküldéséért a Magyar Államkincstár részére</w:t>
      </w:r>
    </w:p>
    <w:p w:rsidR="00EE55E2" w:rsidRPr="00E22B29" w:rsidRDefault="00EE55E2" w:rsidP="00EE55E2"/>
    <w:p w:rsidR="00EE55E2" w:rsidRDefault="00EE55E2" w:rsidP="00EE55E2">
      <w:r w:rsidRPr="00E22B29">
        <w:rPr>
          <w:b/>
        </w:rPr>
        <w:t xml:space="preserve">Határidő: </w:t>
      </w:r>
      <w:r>
        <w:t>értelem szerint</w:t>
      </w:r>
    </w:p>
    <w:p w:rsidR="00FE3957" w:rsidRDefault="00FE3957" w:rsidP="00F64998">
      <w:pPr>
        <w:widowControl w:val="0"/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E64C85" w:rsidRPr="00B639F7" w:rsidRDefault="009A5669" w:rsidP="00F6499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sz w:val="20"/>
        </w:rPr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E64C85" w:rsidRDefault="00E64C85" w:rsidP="00E64C85">
      <w:pPr>
        <w:rPr>
          <w:sz w:val="20"/>
        </w:rPr>
      </w:pPr>
    </w:p>
    <w:sectPr w:rsidR="00E64C85" w:rsidSect="004A41DF">
      <w:pgSz w:w="11906" w:h="16838"/>
      <w:pgMar w:top="993" w:right="1247" w:bottom="709" w:left="1247" w:header="964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59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6"/>
    <w:multiLevelType w:val="singleLevel"/>
    <w:tmpl w:val="00000006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7"/>
    <w:multiLevelType w:val="singleLevel"/>
    <w:tmpl w:val="00000007"/>
    <w:name w:val="WW8Num6"/>
    <w:lvl w:ilvl="0">
      <w:start w:val="7400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OpenSymbol" w:hAnsi="OpenSymbol"/>
      </w:rPr>
    </w:lvl>
  </w:abstractNum>
  <w:abstractNum w:abstractNumId="5" w15:restartNumberingAfterBreak="0">
    <w:nsid w:val="00000008"/>
    <w:multiLevelType w:val="singleLevel"/>
    <w:tmpl w:val="00000008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C"/>
    <w:multiLevelType w:val="singleLevel"/>
    <w:tmpl w:val="0000000C"/>
    <w:name w:val="WW8Num12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8" w15:restartNumberingAfterBreak="0">
    <w:nsid w:val="0000000D"/>
    <w:multiLevelType w:val="singleLevel"/>
    <w:tmpl w:val="0000000D"/>
    <w:name w:val="WW8Num14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9" w15:restartNumberingAfterBreak="0">
    <w:nsid w:val="0000000E"/>
    <w:multiLevelType w:val="singleLevel"/>
    <w:tmpl w:val="0000000E"/>
    <w:name w:val="WW8Num15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0" w15:restartNumberingAfterBreak="0">
    <w:nsid w:val="0000000F"/>
    <w:multiLevelType w:val="singleLevel"/>
    <w:tmpl w:val="0000000F"/>
    <w:name w:val="WW8Num16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1" w15:restartNumberingAfterBreak="0">
    <w:nsid w:val="00000010"/>
    <w:multiLevelType w:val="singleLevel"/>
    <w:tmpl w:val="00000010"/>
    <w:name w:val="WW8Num1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2" w15:restartNumberingAfterBreak="0">
    <w:nsid w:val="00000011"/>
    <w:multiLevelType w:val="singleLevel"/>
    <w:tmpl w:val="00000011"/>
    <w:name w:val="WW8Num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00000012"/>
    <w:multiLevelType w:val="single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00000015"/>
    <w:multiLevelType w:val="singleLevel"/>
    <w:tmpl w:val="00000015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00000016"/>
    <w:multiLevelType w:val="singleLevel"/>
    <w:tmpl w:val="00000016"/>
    <w:name w:val="WW8Num24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6" w15:restartNumberingAfterBreak="0">
    <w:nsid w:val="00000017"/>
    <w:multiLevelType w:val="singleLevel"/>
    <w:tmpl w:val="00000017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00000018"/>
    <w:multiLevelType w:val="singleLevel"/>
    <w:tmpl w:val="00000018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00000019"/>
    <w:multiLevelType w:val="singleLevel"/>
    <w:tmpl w:val="00000019"/>
    <w:name w:val="WW8Num2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9" w15:restartNumberingAfterBreak="0">
    <w:nsid w:val="0000001A"/>
    <w:multiLevelType w:val="single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0000001B"/>
    <w:multiLevelType w:val="multilevel"/>
    <w:tmpl w:val="0000001B"/>
    <w:name w:val="WW8Num29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000001C"/>
    <w:multiLevelType w:val="singleLevel"/>
    <w:tmpl w:val="0000001C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2" w15:restartNumberingAfterBreak="0">
    <w:nsid w:val="0000001D"/>
    <w:multiLevelType w:val="singleLevel"/>
    <w:tmpl w:val="0000001D"/>
    <w:name w:val="WW8Num33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23" w15:restartNumberingAfterBreak="0">
    <w:nsid w:val="0000001E"/>
    <w:multiLevelType w:val="singleLevel"/>
    <w:tmpl w:val="0000001E"/>
    <w:name w:val="WW8Num35"/>
    <w:lvl w:ilvl="0">
      <w:start w:val="740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</w:abstractNum>
  <w:abstractNum w:abstractNumId="24" w15:restartNumberingAfterBreak="0">
    <w:nsid w:val="0000001F"/>
    <w:multiLevelType w:val="singleLevel"/>
    <w:tmpl w:val="0000001F"/>
    <w:name w:val="WW8Num3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25" w15:restartNumberingAfterBreak="0">
    <w:nsid w:val="00000020"/>
    <w:multiLevelType w:val="multilevel"/>
    <w:tmpl w:val="00000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00B01C29"/>
    <w:multiLevelType w:val="hybridMultilevel"/>
    <w:tmpl w:val="9E0A619A"/>
    <w:lvl w:ilvl="0" w:tplc="8AE616A4">
      <w:start w:val="320"/>
      <w:numFmt w:val="bullet"/>
      <w:lvlText w:val="-"/>
      <w:lvlJc w:val="left"/>
      <w:pPr>
        <w:ind w:left="1428" w:hanging="360"/>
      </w:pPr>
      <w:rPr>
        <w:rFonts w:ascii="Arial" w:eastAsia="Times New Roman" w:hAnsi="Arial" w:cs="Arial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04BC5EC5"/>
    <w:multiLevelType w:val="multilevel"/>
    <w:tmpl w:val="09AEBD52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9587C47"/>
    <w:multiLevelType w:val="hybridMultilevel"/>
    <w:tmpl w:val="E0745E5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1A4C798A"/>
    <w:multiLevelType w:val="hybridMultilevel"/>
    <w:tmpl w:val="1D50C5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765392"/>
    <w:multiLevelType w:val="hybridMultilevel"/>
    <w:tmpl w:val="D7D23F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4A3203"/>
    <w:multiLevelType w:val="hybridMultilevel"/>
    <w:tmpl w:val="DEA28EEA"/>
    <w:lvl w:ilvl="0" w:tplc="584A82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2A201A"/>
    <w:multiLevelType w:val="hybridMultilevel"/>
    <w:tmpl w:val="3C0E658A"/>
    <w:lvl w:ilvl="0" w:tplc="36EEAC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E64A4F"/>
    <w:multiLevelType w:val="hybridMultilevel"/>
    <w:tmpl w:val="1A48A7AE"/>
    <w:lvl w:ilvl="0" w:tplc="0000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92109B6"/>
    <w:multiLevelType w:val="hybridMultilevel"/>
    <w:tmpl w:val="8B3E4B8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910D4"/>
    <w:multiLevelType w:val="hybridMultilevel"/>
    <w:tmpl w:val="C0E8149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3EF12E0"/>
    <w:multiLevelType w:val="hybridMultilevel"/>
    <w:tmpl w:val="2A569A66"/>
    <w:lvl w:ilvl="0" w:tplc="76B6ACB6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EC1AB6"/>
    <w:multiLevelType w:val="hybridMultilevel"/>
    <w:tmpl w:val="9654B1E2"/>
    <w:lvl w:ilvl="0" w:tplc="F90A7EC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7"/>
  </w:num>
  <w:num w:numId="2">
    <w:abstractNumId w:val="39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7"/>
    <w:lvlOverride w:ilvl="0">
      <w:startOverride w:val="1"/>
    </w:lvlOverride>
  </w:num>
  <w:num w:numId="32">
    <w:abstractNumId w:val="35"/>
  </w:num>
  <w:num w:numId="33">
    <w:abstractNumId w:val="29"/>
  </w:num>
  <w:num w:numId="34">
    <w:abstractNumId w:val="36"/>
  </w:num>
  <w:num w:numId="35">
    <w:abstractNumId w:val="33"/>
  </w:num>
  <w:num w:numId="36">
    <w:abstractNumId w:val="34"/>
  </w:num>
  <w:num w:numId="37">
    <w:abstractNumId w:val="31"/>
  </w:num>
  <w:num w:numId="38">
    <w:abstractNumId w:val="38"/>
  </w:num>
  <w:num w:numId="39">
    <w:abstractNumId w:val="30"/>
  </w:num>
  <w:num w:numId="40">
    <w:abstractNumId w:val="32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083E61"/>
    <w:rsid w:val="00161FBB"/>
    <w:rsid w:val="002E7E80"/>
    <w:rsid w:val="003460E9"/>
    <w:rsid w:val="00376C6A"/>
    <w:rsid w:val="003B5CFC"/>
    <w:rsid w:val="004A41DF"/>
    <w:rsid w:val="004D072D"/>
    <w:rsid w:val="005C62D9"/>
    <w:rsid w:val="006525C2"/>
    <w:rsid w:val="00653EA6"/>
    <w:rsid w:val="00750D3D"/>
    <w:rsid w:val="00804BD4"/>
    <w:rsid w:val="009A46DF"/>
    <w:rsid w:val="009A5669"/>
    <w:rsid w:val="009B77DD"/>
    <w:rsid w:val="00A91AED"/>
    <w:rsid w:val="00B978D2"/>
    <w:rsid w:val="00BA511E"/>
    <w:rsid w:val="00CF0B12"/>
    <w:rsid w:val="00E50A54"/>
    <w:rsid w:val="00E64C85"/>
    <w:rsid w:val="00EE55E2"/>
    <w:rsid w:val="00F24EB5"/>
    <w:rsid w:val="00F64998"/>
    <w:rsid w:val="00FE253E"/>
    <w:rsid w:val="00FE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rsid w:val="00E64C85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numbering" w:customStyle="1" w:styleId="WW8Num1">
    <w:name w:val="WW8Num1"/>
    <w:basedOn w:val="Nemlista"/>
    <w:rsid w:val="00E64C85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2020-02-12T14:27:00Z</dcterms:created>
  <dcterms:modified xsi:type="dcterms:W3CDTF">2020-02-12T14:28:00Z</dcterms:modified>
</cp:coreProperties>
</file>