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E64C85" w:rsidRPr="00D11538" w:rsidRDefault="009A5669" w:rsidP="00E64C85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E64C85" w:rsidRPr="00D11538">
        <w:rPr>
          <w:rFonts w:eastAsiaTheme="minorHAnsi"/>
        </w:rPr>
        <w:t>A döntéshozatalban résztvevők száma: 1</w:t>
      </w:r>
      <w:r w:rsidR="00E64C85">
        <w:rPr>
          <w:rFonts w:eastAsiaTheme="minorHAnsi"/>
        </w:rPr>
        <w:t>4</w:t>
      </w:r>
      <w:r w:rsidR="00E64C85" w:rsidRPr="00D11538">
        <w:rPr>
          <w:rFonts w:eastAsiaTheme="minorHAnsi"/>
        </w:rPr>
        <w:t xml:space="preserve"> fő. </w:t>
      </w:r>
    </w:p>
    <w:p w:rsidR="00E64C85" w:rsidRDefault="00E64C85" w:rsidP="00E64C85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9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és</w:t>
      </w:r>
      <w:r>
        <w:rPr>
          <w:rFonts w:eastAsiaTheme="minorHAnsi"/>
        </w:rPr>
        <w:t xml:space="preserve"> 5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 </w:t>
      </w:r>
      <w:r w:rsidRPr="00D11538">
        <w:rPr>
          <w:rFonts w:eastAsiaTheme="minorHAnsi"/>
        </w:rPr>
        <w:t xml:space="preserve">az alábbi határozatot hozta: </w:t>
      </w:r>
    </w:p>
    <w:p w:rsidR="00E64C85" w:rsidRDefault="00E64C85" w:rsidP="00E64C85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64C85" w:rsidRPr="00C33A6E" w:rsidRDefault="00E64C85" w:rsidP="00E64C85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E64C85" w:rsidRDefault="00E64C85" w:rsidP="00E64C85">
      <w:pPr>
        <w:jc w:val="center"/>
        <w:rPr>
          <w:rFonts w:eastAsiaTheme="minorHAnsi"/>
        </w:rPr>
      </w:pPr>
    </w:p>
    <w:p w:rsidR="00E64C85" w:rsidRDefault="00E64C85" w:rsidP="00E64C85">
      <w:pPr>
        <w:rPr>
          <w:lang w:eastAsia="hu-HU"/>
        </w:rPr>
      </w:pPr>
      <w:r>
        <w:t xml:space="preserve">Orosháza Város Önkormányzat Képviselő-testülete </w:t>
      </w:r>
      <w:r w:rsidRPr="008016AB">
        <w:t xml:space="preserve">a lejárt határidejű határozatokról szóló beszámolót </w:t>
      </w:r>
      <w:r w:rsidRPr="008016AB">
        <w:rPr>
          <w:lang w:eastAsia="hu-HU"/>
        </w:rPr>
        <w:t>a határozat melléklete* szerint elfogadja</w:t>
      </w:r>
      <w:r>
        <w:rPr>
          <w:lang w:eastAsia="hu-HU"/>
        </w:rPr>
        <w:t>.</w:t>
      </w:r>
    </w:p>
    <w:p w:rsidR="00E64C85" w:rsidRDefault="00E64C85" w:rsidP="00E64C85">
      <w:pPr>
        <w:rPr>
          <w:lang w:eastAsia="hu-HU"/>
        </w:rPr>
      </w:pPr>
    </w:p>
    <w:p w:rsidR="00E64C85" w:rsidRPr="008016AB" w:rsidRDefault="00E64C85" w:rsidP="00E64C85">
      <w:pPr>
        <w:rPr>
          <w:i/>
          <w:sz w:val="20"/>
          <w:lang w:eastAsia="hu-HU"/>
        </w:rPr>
      </w:pPr>
      <w:r w:rsidRPr="008016AB">
        <w:rPr>
          <w:i/>
          <w:sz w:val="20"/>
          <w:lang w:eastAsia="hu-HU"/>
        </w:rPr>
        <w:t>*A határozat melléklete megegyezik az előterjesztéssel.</w:t>
      </w:r>
    </w:p>
    <w:p w:rsidR="00E64C85" w:rsidRPr="008016AB" w:rsidRDefault="00E64C85" w:rsidP="00E64C85">
      <w:pPr>
        <w:rPr>
          <w:lang w:eastAsia="hu-HU"/>
        </w:rPr>
      </w:pPr>
    </w:p>
    <w:p w:rsidR="00E64C85" w:rsidRDefault="00E64C85" w:rsidP="00E64C85">
      <w:pPr>
        <w:tabs>
          <w:tab w:val="left" w:pos="2694"/>
        </w:tabs>
        <w:ind w:left="1134" w:hanging="1134"/>
      </w:pPr>
      <w:r w:rsidRPr="005A67CD">
        <w:rPr>
          <w:b/>
        </w:rPr>
        <w:t>Végrehajtásért felelős</w:t>
      </w:r>
      <w:r>
        <w:t xml:space="preserve">: </w:t>
      </w:r>
      <w:r w:rsidRPr="005A67CD">
        <w:t>Dr. Horváthné dr. Barta Edit jegyző</w:t>
      </w:r>
    </w:p>
    <w:p w:rsidR="00E64C85" w:rsidRPr="005A67CD" w:rsidRDefault="00E64C85" w:rsidP="00E64C85">
      <w:pPr>
        <w:tabs>
          <w:tab w:val="left" w:pos="2694"/>
        </w:tabs>
        <w:ind w:left="1134" w:hanging="1134"/>
      </w:pPr>
      <w:r w:rsidRPr="005A67CD">
        <w:rPr>
          <w:b/>
        </w:rPr>
        <w:t>Határidő</w:t>
      </w:r>
      <w:r w:rsidRPr="005A67CD">
        <w:t>:</w:t>
      </w:r>
      <w:r>
        <w:t xml:space="preserve"> </w:t>
      </w:r>
      <w:r w:rsidRPr="005A67CD">
        <w:t>azonnal</w:t>
      </w:r>
    </w:p>
    <w:p w:rsidR="003B5CFC" w:rsidRPr="00F31461" w:rsidRDefault="003B5CFC" w:rsidP="00F24EB5">
      <w:pPr>
        <w:widowControl w:val="0"/>
      </w:pPr>
    </w:p>
    <w:p w:rsidR="00FE3957" w:rsidRDefault="00FE3957" w:rsidP="00161FBB">
      <w:pPr>
        <w:widowControl w:val="0"/>
      </w:pPr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4A41DF" w:rsidRDefault="009A5669" w:rsidP="00F24EB5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E64C85" w:rsidRDefault="00E64C85">
      <w:pPr>
        <w:keepLines w:val="0"/>
        <w:spacing w:after="160" w:line="259" w:lineRule="auto"/>
        <w:jc w:val="left"/>
      </w:pPr>
      <w:r>
        <w:br w:type="page"/>
      </w:r>
    </w:p>
    <w:p w:rsidR="00E64C85" w:rsidRDefault="00E64C85">
      <w:pPr>
        <w:keepLines w:val="0"/>
        <w:spacing w:after="160" w:line="259" w:lineRule="auto"/>
        <w:jc w:val="left"/>
      </w:pPr>
      <w:r>
        <w:lastRenderedPageBreak/>
        <w:br w:type="page"/>
      </w:r>
    </w:p>
    <w:p w:rsidR="00E64C85" w:rsidRDefault="00E64C85" w:rsidP="00E64C85">
      <w:pPr>
        <w:rPr>
          <w:b/>
        </w:rPr>
      </w:pPr>
    </w:p>
    <w:p w:rsidR="00E64C85" w:rsidRPr="00DA4AE8" w:rsidRDefault="00E64C85" w:rsidP="00E64C85">
      <w:pPr>
        <w:rPr>
          <w:b/>
          <w:i/>
          <w:color w:val="FF0000"/>
          <w:sz w:val="20"/>
          <w:u w:val="single"/>
        </w:rPr>
      </w:pPr>
      <w:r w:rsidRPr="00DA4AE8">
        <w:rPr>
          <w:b/>
          <w:i/>
          <w:sz w:val="20"/>
          <w:u w:val="single"/>
        </w:rPr>
        <w:t xml:space="preserve">115/2018. (V.25.) </w:t>
      </w:r>
      <w:proofErr w:type="spellStart"/>
      <w:r w:rsidRPr="00DA4AE8">
        <w:rPr>
          <w:b/>
          <w:i/>
          <w:sz w:val="20"/>
          <w:u w:val="single"/>
        </w:rPr>
        <w:t>K.t</w:t>
      </w:r>
      <w:proofErr w:type="spellEnd"/>
      <w:r w:rsidRPr="00DA4AE8">
        <w:rPr>
          <w:b/>
          <w:i/>
          <w:sz w:val="20"/>
          <w:u w:val="single"/>
        </w:rPr>
        <w:t xml:space="preserve">. </w:t>
      </w:r>
      <w:proofErr w:type="gramStart"/>
      <w:r w:rsidRPr="00DA4AE8">
        <w:rPr>
          <w:b/>
          <w:i/>
          <w:sz w:val="20"/>
          <w:u w:val="single"/>
        </w:rPr>
        <w:t>határozat</w:t>
      </w:r>
      <w:proofErr w:type="gramEnd"/>
      <w:r w:rsidRPr="00DA4AE8">
        <w:rPr>
          <w:b/>
          <w:i/>
          <w:sz w:val="20"/>
          <w:u w:val="single"/>
        </w:rPr>
        <w:t>:</w:t>
      </w:r>
      <w:r w:rsidRPr="00DA4AE8">
        <w:rPr>
          <w:sz w:val="20"/>
        </w:rPr>
        <w:t xml:space="preserve"> „Orosháza Város Önkormányzat Képviselő-testülete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>1. dönt a TOP-4.1.1-15-BS1-2016-00016 kódszámú, Önkormányzati tulajdonú háziorvosi rendelők felújítása Orosházán elnevezésű pályázat kivitelezésére irányuló közbeszerzési eljárás bontási jegyzőkönyve alapján szükséges,</w:t>
      </w:r>
      <w:r w:rsidRPr="00DA4AE8">
        <w:rPr>
          <w:bCs/>
          <w:sz w:val="20"/>
        </w:rPr>
        <w:t xml:space="preserve"> az eredeti, pályázati tartalom szerinti feladatok kivitelezéséhez nettó 6.635.161,- Ft + ÁFA</w:t>
      </w:r>
      <w:r w:rsidRPr="00DA4AE8">
        <w:rPr>
          <w:sz w:val="20"/>
        </w:rPr>
        <w:t xml:space="preserve"> önkormányzati önerő biztosításáról Orosháza Város Önkormányzatának 2018. évi költségvetésében, fejlesztési hitel terhére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 xml:space="preserve">2. felhatalmazza a polgármestert </w:t>
      </w:r>
      <w:r w:rsidRPr="00DA4AE8">
        <w:rPr>
          <w:bCs/>
          <w:sz w:val="20"/>
        </w:rPr>
        <w:t>az eredeti pályázati tartalom szerinti feladatok kivitelezéséhez biztosított nettó 6.635.161,- Ft + ÁFA összeg, az európai uniós forrásból finanszírozott egyes projektek költségnövekménye támogathatóságáról szóló 17/2017 (II.1) Kormányrendelet szerinti önerő igénylésének benyújtására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>3. felhatalmazza a polgármestert a közbeszerzési eljárás eredményeként a kivitelezési szerződés aláírására, valamint az önerő igényléshez szükséges dokumentumok aláírására, és egyéb szükséges intézkedések megtételére.”</w:t>
      </w:r>
    </w:p>
    <w:p w:rsidR="00E64C85" w:rsidRPr="00C016E9" w:rsidRDefault="00E64C85" w:rsidP="00E64C85">
      <w:pPr>
        <w:rPr>
          <w:sz w:val="20"/>
          <w:highlight w:val="yellow"/>
        </w:rPr>
      </w:pPr>
    </w:p>
    <w:p w:rsidR="00E64C85" w:rsidRDefault="00E64C85" w:rsidP="00E64C85">
      <w:r w:rsidRPr="00B9554C">
        <w:t>A kivitelezési szerződés megkötésre került, az önerő igénylés benyújtása megtörtént.</w:t>
      </w:r>
    </w:p>
    <w:p w:rsidR="00E64C85" w:rsidRDefault="00E64C85" w:rsidP="00E64C85"/>
    <w:p w:rsidR="00E64C85" w:rsidRDefault="00E64C85" w:rsidP="00E64C85"/>
    <w:p w:rsidR="00E64C85" w:rsidRPr="008F240E" w:rsidRDefault="00E64C85" w:rsidP="00E64C85">
      <w:pPr>
        <w:rPr>
          <w:b/>
          <w:i/>
          <w:sz w:val="20"/>
          <w:u w:val="single"/>
        </w:rPr>
      </w:pPr>
      <w:r w:rsidRPr="008F240E">
        <w:rPr>
          <w:b/>
          <w:i/>
          <w:sz w:val="20"/>
          <w:u w:val="single"/>
        </w:rPr>
        <w:t xml:space="preserve">214/2018. (X.30.) </w:t>
      </w:r>
      <w:proofErr w:type="spellStart"/>
      <w:r w:rsidRPr="008F240E">
        <w:rPr>
          <w:b/>
          <w:i/>
          <w:sz w:val="20"/>
          <w:u w:val="single"/>
        </w:rPr>
        <w:t>K.t</w:t>
      </w:r>
      <w:proofErr w:type="spellEnd"/>
      <w:r w:rsidRPr="008F240E">
        <w:rPr>
          <w:b/>
          <w:i/>
          <w:sz w:val="20"/>
          <w:u w:val="single"/>
        </w:rPr>
        <w:t xml:space="preserve">. </w:t>
      </w:r>
      <w:proofErr w:type="gramStart"/>
      <w:r w:rsidRPr="008F240E">
        <w:rPr>
          <w:b/>
          <w:i/>
          <w:sz w:val="20"/>
          <w:u w:val="single"/>
        </w:rPr>
        <w:t>határozat</w:t>
      </w:r>
      <w:proofErr w:type="gramEnd"/>
      <w:r w:rsidRPr="008F240E">
        <w:rPr>
          <w:b/>
          <w:i/>
          <w:sz w:val="20"/>
          <w:u w:val="single"/>
        </w:rPr>
        <w:t>:</w:t>
      </w:r>
      <w:r w:rsidRPr="008F240E">
        <w:rPr>
          <w:sz w:val="20"/>
        </w:rPr>
        <w:t xml:space="preserve"> „Orosháza Város Önkormányzat Képviselő-testülete felhatalmazza a polgármestert a Projektfelügyelet- Országos Projekttervező-, támogatóé és felügyelő </w:t>
      </w:r>
      <w:proofErr w:type="spellStart"/>
      <w:r w:rsidRPr="008F240E">
        <w:rPr>
          <w:sz w:val="20"/>
        </w:rPr>
        <w:t>Kft-vel</w:t>
      </w:r>
      <w:proofErr w:type="spellEnd"/>
      <w:r w:rsidRPr="008F240E">
        <w:rPr>
          <w:sz w:val="20"/>
        </w:rPr>
        <w:t xml:space="preserve"> a 173/2015. (VII. 12.) </w:t>
      </w:r>
      <w:proofErr w:type="spellStart"/>
      <w:r w:rsidRPr="008F240E">
        <w:rPr>
          <w:sz w:val="20"/>
        </w:rPr>
        <w:t>K.t</w:t>
      </w:r>
      <w:proofErr w:type="spellEnd"/>
      <w:r w:rsidRPr="008F240E">
        <w:rPr>
          <w:sz w:val="20"/>
        </w:rPr>
        <w:t xml:space="preserve">. </w:t>
      </w:r>
      <w:proofErr w:type="gramStart"/>
      <w:r w:rsidRPr="008F240E">
        <w:rPr>
          <w:sz w:val="20"/>
        </w:rPr>
        <w:t>határozata</w:t>
      </w:r>
      <w:proofErr w:type="gramEnd"/>
      <w:r w:rsidRPr="008F240E">
        <w:rPr>
          <w:sz w:val="20"/>
        </w:rPr>
        <w:t xml:space="preserve"> alapján megkötött, 201/2015. (X. 26.) </w:t>
      </w:r>
      <w:proofErr w:type="spellStart"/>
      <w:r w:rsidRPr="008F240E">
        <w:rPr>
          <w:sz w:val="20"/>
        </w:rPr>
        <w:t>K.t</w:t>
      </w:r>
      <w:proofErr w:type="spellEnd"/>
      <w:r w:rsidRPr="008F240E">
        <w:rPr>
          <w:sz w:val="20"/>
        </w:rPr>
        <w:t xml:space="preserve"> határozattal, 6/2016. (I. 29.) </w:t>
      </w:r>
      <w:proofErr w:type="spellStart"/>
      <w:r w:rsidRPr="008F240E">
        <w:rPr>
          <w:sz w:val="20"/>
        </w:rPr>
        <w:t>K.t</w:t>
      </w:r>
      <w:proofErr w:type="spellEnd"/>
      <w:r w:rsidRPr="008F240E">
        <w:rPr>
          <w:sz w:val="20"/>
        </w:rPr>
        <w:t xml:space="preserve">. </w:t>
      </w:r>
      <w:proofErr w:type="gramStart"/>
      <w:r w:rsidRPr="008F240E">
        <w:rPr>
          <w:sz w:val="20"/>
        </w:rPr>
        <w:t>határozattal</w:t>
      </w:r>
      <w:proofErr w:type="gramEnd"/>
      <w:r w:rsidRPr="008F240E">
        <w:rPr>
          <w:sz w:val="20"/>
        </w:rPr>
        <w:t xml:space="preserve">, 386/2016. (XII. 22.) </w:t>
      </w:r>
      <w:proofErr w:type="spellStart"/>
      <w:r w:rsidRPr="008F240E">
        <w:rPr>
          <w:sz w:val="20"/>
        </w:rPr>
        <w:t>K.t</w:t>
      </w:r>
      <w:proofErr w:type="spellEnd"/>
      <w:r w:rsidRPr="008F240E">
        <w:rPr>
          <w:sz w:val="20"/>
        </w:rPr>
        <w:t xml:space="preserve">. </w:t>
      </w:r>
      <w:proofErr w:type="gramStart"/>
      <w:r w:rsidRPr="008F240E">
        <w:rPr>
          <w:sz w:val="20"/>
        </w:rPr>
        <w:t>határozattal</w:t>
      </w:r>
      <w:proofErr w:type="gramEnd"/>
      <w:r w:rsidRPr="008F240E">
        <w:rPr>
          <w:sz w:val="20"/>
        </w:rPr>
        <w:t xml:space="preserve">, valamint a 136/2017. (V. 30.) </w:t>
      </w:r>
      <w:proofErr w:type="spellStart"/>
      <w:r w:rsidRPr="008F240E">
        <w:rPr>
          <w:sz w:val="20"/>
        </w:rPr>
        <w:t>K.t</w:t>
      </w:r>
      <w:proofErr w:type="spellEnd"/>
      <w:r w:rsidRPr="008F240E">
        <w:rPr>
          <w:sz w:val="20"/>
        </w:rPr>
        <w:t xml:space="preserve">. </w:t>
      </w:r>
      <w:proofErr w:type="gramStart"/>
      <w:r w:rsidRPr="008F240E">
        <w:rPr>
          <w:sz w:val="20"/>
        </w:rPr>
        <w:t>határozattal</w:t>
      </w:r>
      <w:proofErr w:type="gramEnd"/>
      <w:r w:rsidRPr="008F240E">
        <w:rPr>
          <w:sz w:val="20"/>
        </w:rPr>
        <w:t xml:space="preserve"> módosított projekt előkészítésre vonatkozó Együttműködési Megállapodás 1. mellékletének módosítására a TOP-7.1.1-16-H-097-1. </w:t>
      </w:r>
      <w:proofErr w:type="gramStart"/>
      <w:r w:rsidRPr="008F240E">
        <w:rPr>
          <w:sz w:val="20"/>
        </w:rPr>
        <w:t>kódszámú</w:t>
      </w:r>
      <w:proofErr w:type="gramEnd"/>
      <w:r w:rsidRPr="008F240E">
        <w:rPr>
          <w:sz w:val="20"/>
        </w:rPr>
        <w:t xml:space="preserve">, valamint a TOP-3.2.1-16. </w:t>
      </w:r>
      <w:proofErr w:type="gramStart"/>
      <w:r w:rsidRPr="008F240E">
        <w:rPr>
          <w:sz w:val="20"/>
        </w:rPr>
        <w:t>kódszámú</w:t>
      </w:r>
      <w:proofErr w:type="gramEnd"/>
      <w:r w:rsidRPr="008F240E">
        <w:rPr>
          <w:sz w:val="20"/>
        </w:rPr>
        <w:t xml:space="preserve"> felhívásra benyújtandó pályázatok vonatkozásában.”</w:t>
      </w:r>
    </w:p>
    <w:p w:rsidR="00E64C85" w:rsidRPr="008F240E" w:rsidRDefault="00E64C85" w:rsidP="00E64C85">
      <w:pPr>
        <w:ind w:left="709"/>
        <w:rPr>
          <w:sz w:val="20"/>
          <w:highlight w:val="yellow"/>
        </w:rPr>
      </w:pPr>
    </w:p>
    <w:p w:rsidR="00E64C85" w:rsidRPr="007A4776" w:rsidRDefault="00E64C85" w:rsidP="00E64C85">
      <w:r w:rsidRPr="00BA17DF">
        <w:t>Nem került aktualizálásra az együttműködési megállapodás tekintettel arra, hogy a pályázati rendszer az előkészítésre vonatkozó szerződések esetében megköveteli az egyedi szerződések megkötését.</w:t>
      </w:r>
    </w:p>
    <w:p w:rsidR="00E64C85" w:rsidRDefault="00E64C85" w:rsidP="00E64C85">
      <w:pPr>
        <w:rPr>
          <w:b/>
          <w:sz w:val="20"/>
        </w:rPr>
      </w:pPr>
    </w:p>
    <w:p w:rsidR="00E64C85" w:rsidRDefault="00E64C85" w:rsidP="00E64C85">
      <w:pPr>
        <w:rPr>
          <w:b/>
          <w:sz w:val="20"/>
        </w:rPr>
      </w:pPr>
    </w:p>
    <w:p w:rsidR="00E64C85" w:rsidRPr="00DA4AE8" w:rsidRDefault="00E64C85" w:rsidP="00E64C85">
      <w:pPr>
        <w:rPr>
          <w:i/>
          <w:sz w:val="20"/>
          <w:u w:val="single"/>
        </w:rPr>
      </w:pPr>
      <w:r w:rsidRPr="009B0AA2">
        <w:rPr>
          <w:b/>
          <w:i/>
          <w:sz w:val="20"/>
          <w:u w:val="single"/>
        </w:rPr>
        <w:t xml:space="preserve">254/2018. (XII.20.) </w:t>
      </w:r>
      <w:proofErr w:type="spellStart"/>
      <w:r w:rsidRPr="009B0AA2">
        <w:rPr>
          <w:b/>
          <w:i/>
          <w:sz w:val="20"/>
          <w:u w:val="single"/>
        </w:rPr>
        <w:t>K.t</w:t>
      </w:r>
      <w:proofErr w:type="spellEnd"/>
      <w:r w:rsidRPr="009B0AA2">
        <w:rPr>
          <w:b/>
          <w:i/>
          <w:sz w:val="20"/>
          <w:u w:val="single"/>
        </w:rPr>
        <w:t xml:space="preserve">. </w:t>
      </w:r>
      <w:proofErr w:type="gramStart"/>
      <w:r w:rsidRPr="009B0AA2">
        <w:rPr>
          <w:b/>
          <w:i/>
          <w:sz w:val="20"/>
          <w:u w:val="single"/>
        </w:rPr>
        <w:t>határozat</w:t>
      </w:r>
      <w:proofErr w:type="gramEnd"/>
      <w:r w:rsidRPr="009B0AA2">
        <w:rPr>
          <w:b/>
          <w:i/>
          <w:sz w:val="20"/>
          <w:u w:val="single"/>
        </w:rPr>
        <w:t>:</w:t>
      </w:r>
      <w:r w:rsidRPr="009B0AA2">
        <w:rPr>
          <w:i/>
          <w:sz w:val="20"/>
        </w:rPr>
        <w:t xml:space="preserve"> </w:t>
      </w:r>
      <w:r w:rsidRPr="009B0AA2">
        <w:rPr>
          <w:sz w:val="20"/>
        </w:rPr>
        <w:t xml:space="preserve"> </w:t>
      </w:r>
      <w:r w:rsidRPr="00DA4AE8">
        <w:rPr>
          <w:sz w:val="20"/>
        </w:rPr>
        <w:t>„Orosháza Város Önkormányzat Képviselő-testülete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 xml:space="preserve">1. dönt a TOP CLLD helyi felhívás keretében kiírt, közösségvezérelt helyi fejlesztés megvalósítása Orosházán – </w:t>
      </w:r>
      <w:proofErr w:type="spellStart"/>
      <w:r w:rsidRPr="00DA4AE8">
        <w:rPr>
          <w:sz w:val="20"/>
        </w:rPr>
        <w:t>Multifunkciós</w:t>
      </w:r>
      <w:proofErr w:type="spellEnd"/>
      <w:r w:rsidRPr="00DA4AE8">
        <w:rPr>
          <w:sz w:val="20"/>
        </w:rPr>
        <w:t xml:space="preserve"> sport- és ifjúsági rekreációs központ kialakítására és fejlesztésére (TOP-7.1.1-16-H-097-1) irányuló pályázat benyújtásáról maximum bruttó 140 millió forint projektösszköltség erejéig, 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>2. dönt arról, hogy az 1. pontban megjelölt pályázatot konzorciumi formában nyújtja be, amely konzorcium vezetője Orosháza Város Önkormányzata, tagja az Orosházi Munkás Testedző Kör – Utánpótlás Labdarúgó Egyesület,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>3. a pályázat nyertessége esetén:</w:t>
      </w:r>
    </w:p>
    <w:p w:rsidR="00E64C85" w:rsidRPr="00DA4AE8" w:rsidRDefault="00E64C85" w:rsidP="00E64C85">
      <w:pPr>
        <w:rPr>
          <w:sz w:val="20"/>
        </w:rPr>
      </w:pPr>
      <w:proofErr w:type="gramStart"/>
      <w:r w:rsidRPr="00DA4AE8">
        <w:rPr>
          <w:sz w:val="20"/>
        </w:rPr>
        <w:t>a</w:t>
      </w:r>
      <w:proofErr w:type="gramEnd"/>
      <w:r w:rsidRPr="00DA4AE8">
        <w:rPr>
          <w:sz w:val="20"/>
        </w:rPr>
        <w:t>) dönt arról, hogy a 3. pontban megjelölt konzorciumi partnerrel „Konzorciumi Együttműködési Megállapodást köt a projekt megvalósítására,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>b) betervezi a forrásokat a pályázati támogatás erejéig Orosháza Város Önkormányzatának 2019., 2020., és 2021. évi költségvetéseiben.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>4. felhatalmazza a polgármestert</w:t>
      </w:r>
    </w:p>
    <w:p w:rsidR="00E64C85" w:rsidRPr="00DA4AE8" w:rsidRDefault="00E64C85" w:rsidP="00E64C85">
      <w:pPr>
        <w:rPr>
          <w:sz w:val="20"/>
        </w:rPr>
      </w:pPr>
      <w:proofErr w:type="gramStart"/>
      <w:r w:rsidRPr="00DA4AE8">
        <w:rPr>
          <w:sz w:val="20"/>
        </w:rPr>
        <w:t>a</w:t>
      </w:r>
      <w:proofErr w:type="gramEnd"/>
      <w:r w:rsidRPr="00DA4AE8">
        <w:rPr>
          <w:sz w:val="20"/>
        </w:rPr>
        <w:t xml:space="preserve">) </w:t>
      </w:r>
      <w:proofErr w:type="spellStart"/>
      <w:r w:rsidRPr="00DA4AE8">
        <w:rPr>
          <w:sz w:val="20"/>
        </w:rPr>
        <w:t>a</w:t>
      </w:r>
      <w:proofErr w:type="spellEnd"/>
      <w:r w:rsidRPr="00DA4AE8">
        <w:rPr>
          <w:sz w:val="20"/>
        </w:rPr>
        <w:t xml:space="preserve"> „Konzorciumi Együttműködési Megállapodás a pályázat benyújtására” dokumentum aláírására és a pályázat benyújtására, </w:t>
      </w:r>
    </w:p>
    <w:p w:rsidR="00E64C85" w:rsidRPr="00DA4AE8" w:rsidRDefault="00E64C85" w:rsidP="00E64C85">
      <w:pPr>
        <w:rPr>
          <w:sz w:val="20"/>
        </w:rPr>
      </w:pPr>
      <w:r w:rsidRPr="00DA4AE8">
        <w:rPr>
          <w:sz w:val="20"/>
        </w:rPr>
        <w:t>b) a pályázat nyertessége esetén a 3. pont a) alpontja szerinti Konzorciumi Együttműködési Megállapodás a támogatási szerződés és a megvalósítással kapcsolatos dokumentumok aláírására, valamint az egyéb szükséges intézkedések megtételére.”</w:t>
      </w:r>
    </w:p>
    <w:p w:rsidR="00E64C85" w:rsidRPr="001F4FB1" w:rsidRDefault="00E64C85" w:rsidP="00E64C85">
      <w:pPr>
        <w:rPr>
          <w:highlight w:val="yellow"/>
        </w:rPr>
      </w:pPr>
    </w:p>
    <w:p w:rsidR="00E64C85" w:rsidRPr="008F240E" w:rsidRDefault="00E64C85" w:rsidP="00E64C85">
      <w:r w:rsidRPr="001F4FB1">
        <w:t>A pályázat nyert, megkezdődtek a megvalósításhoz szükséges intézkedések.</w:t>
      </w:r>
    </w:p>
    <w:p w:rsidR="00E64C85" w:rsidRPr="005A6E05" w:rsidRDefault="00E64C85" w:rsidP="00E64C85"/>
    <w:p w:rsidR="00E64C85" w:rsidRDefault="00E64C85" w:rsidP="00E64C85">
      <w:pPr>
        <w:rPr>
          <w:b/>
          <w:sz w:val="20"/>
          <w:u w:val="single"/>
        </w:rPr>
      </w:pPr>
    </w:p>
    <w:p w:rsidR="00E64C85" w:rsidRPr="00263195" w:rsidRDefault="00E64C85" w:rsidP="00E64C85">
      <w:pPr>
        <w:rPr>
          <w:b/>
          <w:i/>
          <w:color w:val="FF0000"/>
          <w:sz w:val="20"/>
          <w:u w:val="single"/>
        </w:rPr>
      </w:pPr>
      <w:r w:rsidRPr="00263195">
        <w:rPr>
          <w:b/>
          <w:i/>
          <w:sz w:val="20"/>
          <w:u w:val="single"/>
        </w:rPr>
        <w:t xml:space="preserve">1/2019. (I.10.) </w:t>
      </w:r>
      <w:proofErr w:type="spellStart"/>
      <w:r w:rsidRPr="00263195">
        <w:rPr>
          <w:b/>
          <w:i/>
          <w:sz w:val="20"/>
          <w:u w:val="single"/>
        </w:rPr>
        <w:t>K.t</w:t>
      </w:r>
      <w:proofErr w:type="spellEnd"/>
      <w:r w:rsidRPr="00263195">
        <w:rPr>
          <w:b/>
          <w:i/>
          <w:sz w:val="20"/>
          <w:u w:val="single"/>
        </w:rPr>
        <w:t xml:space="preserve">. </w:t>
      </w:r>
      <w:proofErr w:type="gramStart"/>
      <w:r w:rsidRPr="00263195">
        <w:rPr>
          <w:b/>
          <w:i/>
          <w:sz w:val="20"/>
          <w:u w:val="single"/>
        </w:rPr>
        <w:t>határozat</w:t>
      </w:r>
      <w:proofErr w:type="gramEnd"/>
      <w:r w:rsidRPr="00263195">
        <w:rPr>
          <w:b/>
          <w:i/>
          <w:sz w:val="20"/>
          <w:u w:val="single"/>
        </w:rPr>
        <w:t>:</w:t>
      </w:r>
      <w:r>
        <w:rPr>
          <w:b/>
          <w:i/>
          <w:color w:val="FF0000"/>
          <w:sz w:val="20"/>
          <w:u w:val="single"/>
        </w:rPr>
        <w:t xml:space="preserve"> </w:t>
      </w:r>
      <w:r w:rsidRPr="00263195">
        <w:rPr>
          <w:sz w:val="20"/>
        </w:rPr>
        <w:t xml:space="preserve">„Orosháza Város Önkormányzat Képviselő-testülete dönt arról, hogy 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t>1. a Területfejlesztési Operatív Program keretében kiírt, „Önkormányzati épületek energetikai korszerűsítése” (TOP-3.2.1-16) tárgyú felhívásra pályázatot nyújt be Orosháza Város Önkormányzata Egységes Szociális Központ Ezüst Fenyő Idősek Otthona és a Vadvirág Esély Klub épületek energetikai korszerűsítésére. A projekt teljes összköltsége bruttó 78.420.000.- Ft, melyhez önerő biztosítása nem szükséges.</w:t>
      </w:r>
    </w:p>
    <w:p w:rsidR="00E64C85" w:rsidRPr="00263195" w:rsidRDefault="00E64C85" w:rsidP="00E64C85">
      <w:pPr>
        <w:rPr>
          <w:i/>
          <w:sz w:val="20"/>
        </w:rPr>
      </w:pPr>
      <w:r w:rsidRPr="00263195">
        <w:rPr>
          <w:i/>
          <w:sz w:val="20"/>
        </w:rPr>
        <w:t>2. dönt arról, hogy az 1. pontban megjelölt pályázatot konzorciumi formában nyújtja be és valósítja meg, amely konzorcium vezetője Orosháza Város Önkormányzata, tagja a Békés Megyei Önkormányzati Hivatal.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lastRenderedPageBreak/>
        <w:t xml:space="preserve">3. felhatalmazza a polgármestert a közbeszerzési kötelezettséggel nem érintett TOP-3.2.1-16 program keretében benyújtandó pályázat előkészítésére vonatkozó a Projektfelügyelet - Országos </w:t>
      </w:r>
      <w:proofErr w:type="spellStart"/>
      <w:r w:rsidRPr="00263195">
        <w:rPr>
          <w:sz w:val="20"/>
        </w:rPr>
        <w:t>Projetktervező</w:t>
      </w:r>
      <w:proofErr w:type="spellEnd"/>
      <w:r w:rsidRPr="00263195">
        <w:rPr>
          <w:sz w:val="20"/>
        </w:rPr>
        <w:t xml:space="preserve">, </w:t>
      </w:r>
      <w:proofErr w:type="spellStart"/>
      <w:r w:rsidRPr="00263195">
        <w:rPr>
          <w:sz w:val="20"/>
        </w:rPr>
        <w:t>-támogató</w:t>
      </w:r>
      <w:proofErr w:type="spellEnd"/>
      <w:r w:rsidRPr="00263195">
        <w:rPr>
          <w:sz w:val="20"/>
        </w:rPr>
        <w:t xml:space="preserve"> és - felügyelő Kft- </w:t>
      </w:r>
      <w:proofErr w:type="spellStart"/>
      <w:r w:rsidRPr="00263195">
        <w:rPr>
          <w:sz w:val="20"/>
        </w:rPr>
        <w:t>vel</w:t>
      </w:r>
      <w:proofErr w:type="spellEnd"/>
      <w:r w:rsidRPr="00263195">
        <w:rPr>
          <w:sz w:val="20"/>
        </w:rPr>
        <w:t xml:space="preserve"> történő szerződés megkötésére.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t>4. az 1. pontban részletezett pályázat előkészítésére bruttó 3.800.000,- Ft összegben forrást biztosít nyertes pályázat esetén a 2019. évi költségvetés terhére az alábbi fizetési ütemezéssel: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t>a) az előkészítési költségek 20 %-</w:t>
      </w:r>
      <w:proofErr w:type="gramStart"/>
      <w:r w:rsidRPr="00263195">
        <w:rPr>
          <w:sz w:val="20"/>
        </w:rPr>
        <w:t>a</w:t>
      </w:r>
      <w:proofErr w:type="gramEnd"/>
      <w:r w:rsidRPr="00263195">
        <w:rPr>
          <w:sz w:val="20"/>
        </w:rPr>
        <w:t xml:space="preserve"> a pályázat befogadásáról szóló értesítés kézhezvételét követően,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t>b) az előkészítési költségek 20 %-</w:t>
      </w:r>
      <w:proofErr w:type="gramStart"/>
      <w:r w:rsidRPr="00263195">
        <w:rPr>
          <w:sz w:val="20"/>
        </w:rPr>
        <w:t>a</w:t>
      </w:r>
      <w:proofErr w:type="gramEnd"/>
      <w:r w:rsidRPr="00263195">
        <w:rPr>
          <w:sz w:val="20"/>
        </w:rPr>
        <w:t xml:space="preserve"> a támogatási szerződés aláírását követően,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t>c) az előkészítési költségek 60 %-</w:t>
      </w:r>
      <w:proofErr w:type="gramStart"/>
      <w:r w:rsidRPr="00263195">
        <w:rPr>
          <w:sz w:val="20"/>
        </w:rPr>
        <w:t>a</w:t>
      </w:r>
      <w:proofErr w:type="gramEnd"/>
      <w:r w:rsidRPr="00263195">
        <w:rPr>
          <w:sz w:val="20"/>
        </w:rPr>
        <w:t xml:space="preserve"> a komplett alapszintű kiviteli tervdokumentáció átvételét követően teljesíthető.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t>5. az 1. pontban részletezett pályázat előkészítésére támogatásban nem részesülő pályázat esetén bruttó 760.000,- Ft fedezetet biztosít a 2019. évi költségvetés terhére.</w:t>
      </w:r>
    </w:p>
    <w:p w:rsidR="00E64C85" w:rsidRPr="00263195" w:rsidRDefault="00E64C85" w:rsidP="00E64C85">
      <w:pPr>
        <w:rPr>
          <w:sz w:val="20"/>
        </w:rPr>
      </w:pPr>
      <w:r w:rsidRPr="00263195">
        <w:rPr>
          <w:sz w:val="20"/>
        </w:rPr>
        <w:t>6. felhatalmazza a polgármestert a</w:t>
      </w:r>
      <w:r w:rsidRPr="00263195">
        <w:rPr>
          <w:i/>
          <w:sz w:val="20"/>
        </w:rPr>
        <w:t xml:space="preserve"> konzorciumi megállapodás aláírására, a</w:t>
      </w:r>
      <w:r w:rsidRPr="00263195">
        <w:rPr>
          <w:sz w:val="20"/>
        </w:rPr>
        <w:t xml:space="preserve"> pályázat benyújtására, továbbá a pályázat nyertessége esetén a megvalósítással kapcsolatos dokumentumok, megállapodások és a támogatási szerződés aláírására, valamint az egyéb szükséges intézkedések megtételére.”</w:t>
      </w:r>
    </w:p>
    <w:p w:rsidR="00E64C85" w:rsidRDefault="00E64C85" w:rsidP="00E64C85">
      <w:pPr>
        <w:rPr>
          <w:sz w:val="20"/>
        </w:rPr>
      </w:pPr>
    </w:p>
    <w:p w:rsidR="00E64C85" w:rsidRDefault="00E64C85" w:rsidP="00E64C85">
      <w:r w:rsidRPr="00650043">
        <w:t>A pályázat benyújtásra került,</w:t>
      </w:r>
      <w:r>
        <w:t xml:space="preserve"> </w:t>
      </w:r>
      <w:r w:rsidRPr="00650043">
        <w:t>78.420.000.-Ft</w:t>
      </w:r>
      <w:r>
        <w:t xml:space="preserve"> összegű támogatásban részesült.</w:t>
      </w:r>
      <w:r w:rsidRPr="00650043">
        <w:t xml:space="preserve"> </w:t>
      </w:r>
      <w:r>
        <w:t xml:space="preserve"> </w:t>
      </w:r>
    </w:p>
    <w:p w:rsidR="00E64C85" w:rsidRPr="005771BF" w:rsidRDefault="00E64C85" w:rsidP="00E64C85">
      <w:r>
        <w:t>M</w:t>
      </w:r>
      <w:r w:rsidRPr="00F22C6C">
        <w:t>egkezdődtek a megvalósításhoz szükséges intézkedések.</w:t>
      </w:r>
    </w:p>
    <w:p w:rsidR="00E64C85" w:rsidRDefault="00E64C85" w:rsidP="00E64C85">
      <w:pPr>
        <w:rPr>
          <w:sz w:val="20"/>
        </w:rPr>
      </w:pPr>
    </w:p>
    <w:p w:rsidR="00E64C85" w:rsidRDefault="00E64C85" w:rsidP="00E64C85">
      <w:pPr>
        <w:rPr>
          <w:sz w:val="20"/>
        </w:rPr>
      </w:pPr>
    </w:p>
    <w:p w:rsidR="00E64C85" w:rsidRPr="0097544D" w:rsidRDefault="00E64C85" w:rsidP="00E64C85">
      <w:pPr>
        <w:rPr>
          <w:b/>
          <w:i/>
          <w:color w:val="FF0000"/>
          <w:sz w:val="20"/>
          <w:u w:val="single"/>
        </w:rPr>
      </w:pPr>
      <w:r w:rsidRPr="0097544D">
        <w:rPr>
          <w:b/>
          <w:i/>
          <w:sz w:val="20"/>
          <w:u w:val="single"/>
        </w:rPr>
        <w:t xml:space="preserve">3/2019. (I.10.) </w:t>
      </w:r>
      <w:proofErr w:type="spellStart"/>
      <w:r w:rsidRPr="0097544D">
        <w:rPr>
          <w:b/>
          <w:i/>
          <w:sz w:val="20"/>
          <w:u w:val="single"/>
        </w:rPr>
        <w:t>K.t</w:t>
      </w:r>
      <w:proofErr w:type="spellEnd"/>
      <w:r w:rsidRPr="0097544D">
        <w:rPr>
          <w:b/>
          <w:i/>
          <w:sz w:val="20"/>
          <w:u w:val="single"/>
        </w:rPr>
        <w:t xml:space="preserve">. </w:t>
      </w:r>
      <w:proofErr w:type="gramStart"/>
      <w:r w:rsidRPr="0097544D">
        <w:rPr>
          <w:b/>
          <w:i/>
          <w:sz w:val="20"/>
          <w:u w:val="single"/>
        </w:rPr>
        <w:t>határozat</w:t>
      </w:r>
      <w:proofErr w:type="gramEnd"/>
      <w:r w:rsidRPr="0097544D">
        <w:rPr>
          <w:b/>
          <w:i/>
          <w:sz w:val="20"/>
          <w:u w:val="single"/>
        </w:rPr>
        <w:t>:</w:t>
      </w:r>
      <w:r>
        <w:rPr>
          <w:b/>
          <w:i/>
          <w:color w:val="FF0000"/>
          <w:sz w:val="20"/>
          <w:u w:val="single"/>
        </w:rPr>
        <w:t xml:space="preserve"> </w:t>
      </w:r>
      <w:r w:rsidRPr="0097544D">
        <w:rPr>
          <w:sz w:val="20"/>
        </w:rPr>
        <w:t xml:space="preserve">„Orosháza Város Önkormányzat Képviselő-testülete dönt arról, hogy a 211/2018. (X. 30.), 212/2018. (X. 30.) és 213/2018. (X. 30) </w:t>
      </w:r>
      <w:proofErr w:type="spellStart"/>
      <w:r w:rsidRPr="0097544D">
        <w:rPr>
          <w:sz w:val="20"/>
        </w:rPr>
        <w:t>K.t</w:t>
      </w:r>
      <w:proofErr w:type="spellEnd"/>
      <w:r w:rsidRPr="0097544D">
        <w:rPr>
          <w:sz w:val="20"/>
        </w:rPr>
        <w:t xml:space="preserve">. </w:t>
      </w:r>
      <w:proofErr w:type="gramStart"/>
      <w:r w:rsidRPr="0097544D">
        <w:rPr>
          <w:sz w:val="20"/>
        </w:rPr>
        <w:t>határozat</w:t>
      </w:r>
      <w:proofErr w:type="gramEnd"/>
      <w:r w:rsidRPr="0097544D">
        <w:rPr>
          <w:sz w:val="20"/>
        </w:rPr>
        <w:t xml:space="preserve"> alapján benyújtásra került „Önkormányzati épületek energetikai korszerűsítése – TOP-3.2.1-16” pályázatokat (OVÖ </w:t>
      </w:r>
      <w:proofErr w:type="spellStart"/>
      <w:r w:rsidRPr="0097544D">
        <w:rPr>
          <w:sz w:val="20"/>
        </w:rPr>
        <w:t>Napköziotthonos</w:t>
      </w:r>
      <w:proofErr w:type="spellEnd"/>
      <w:r w:rsidRPr="0097544D">
        <w:rPr>
          <w:sz w:val="20"/>
        </w:rPr>
        <w:t xml:space="preserve"> Óvodája telephelyeinek, AZ OVÖ Gyermek-és Diákélelmezési Intézménye és a Platán Idősek Otthona energetikai korszerűsítése):</w:t>
      </w:r>
    </w:p>
    <w:p w:rsidR="00E64C85" w:rsidRPr="0097544D" w:rsidRDefault="00E64C85" w:rsidP="00E64C85">
      <w:pPr>
        <w:rPr>
          <w:sz w:val="20"/>
        </w:rPr>
      </w:pPr>
      <w:r w:rsidRPr="0097544D">
        <w:rPr>
          <w:sz w:val="20"/>
        </w:rPr>
        <w:t>1. nyertességük esetén konzorciumban kívánja megvalósítani. A konzorcium vezetője: Orosháza Város Önkormányzata, tagja: Békés Megyei Önkormányzati Hivatal.</w:t>
      </w:r>
    </w:p>
    <w:p w:rsidR="00E64C85" w:rsidRDefault="00E64C85" w:rsidP="00E64C85">
      <w:pPr>
        <w:rPr>
          <w:sz w:val="20"/>
        </w:rPr>
      </w:pPr>
      <w:r w:rsidRPr="0097544D">
        <w:rPr>
          <w:sz w:val="20"/>
        </w:rPr>
        <w:t>2. felhatalmazza a polgármestert a Konzorciumi Együttműködési Megállapodás és a szükséges jognyilatkozatok aláírására.”</w:t>
      </w:r>
    </w:p>
    <w:p w:rsidR="00E64C85" w:rsidRDefault="00E64C85" w:rsidP="00E64C85">
      <w:pPr>
        <w:rPr>
          <w:sz w:val="20"/>
        </w:rPr>
      </w:pPr>
    </w:p>
    <w:p w:rsidR="00E64C85" w:rsidRPr="00265457" w:rsidRDefault="00E64C85" w:rsidP="00E64C85">
      <w:r w:rsidRPr="00265457">
        <w:t xml:space="preserve">A pályázat benyújtásra került, 136.498.000.-Ft összegű támogatásban részesült.  </w:t>
      </w:r>
    </w:p>
    <w:p w:rsidR="00E64C85" w:rsidRDefault="00E64C85" w:rsidP="00E64C85">
      <w:pPr>
        <w:rPr>
          <w:b/>
          <w:sz w:val="20"/>
          <w:u w:val="single"/>
        </w:rPr>
      </w:pPr>
      <w:r w:rsidRPr="00265457">
        <w:t>A tervezési eljárás folyamatban van.</w:t>
      </w:r>
    </w:p>
    <w:p w:rsidR="00E64C85" w:rsidRDefault="00E64C85" w:rsidP="00E64C85">
      <w:pPr>
        <w:rPr>
          <w:b/>
          <w:sz w:val="20"/>
          <w:u w:val="single"/>
        </w:rPr>
      </w:pPr>
    </w:p>
    <w:p w:rsidR="00E64C85" w:rsidRDefault="00E64C85" w:rsidP="00E64C85">
      <w:pPr>
        <w:rPr>
          <w:b/>
          <w:sz w:val="20"/>
          <w:u w:val="single"/>
        </w:rPr>
      </w:pPr>
    </w:p>
    <w:p w:rsidR="00E64C85" w:rsidRPr="004A61A0" w:rsidRDefault="00E64C85" w:rsidP="00E64C85">
      <w:pPr>
        <w:rPr>
          <w:sz w:val="20"/>
        </w:rPr>
      </w:pPr>
      <w:r w:rsidRPr="004A61A0">
        <w:rPr>
          <w:b/>
          <w:sz w:val="20"/>
          <w:u w:val="single"/>
        </w:rPr>
        <w:t xml:space="preserve">19/2019. (I.31.) </w:t>
      </w:r>
      <w:proofErr w:type="spellStart"/>
      <w:r w:rsidRPr="004A61A0">
        <w:rPr>
          <w:b/>
          <w:sz w:val="20"/>
          <w:u w:val="single"/>
        </w:rPr>
        <w:t>K.t</w:t>
      </w:r>
      <w:proofErr w:type="spellEnd"/>
      <w:r w:rsidRPr="004A61A0">
        <w:rPr>
          <w:b/>
          <w:sz w:val="20"/>
          <w:u w:val="single"/>
        </w:rPr>
        <w:t xml:space="preserve">. </w:t>
      </w:r>
      <w:proofErr w:type="gramStart"/>
      <w:r w:rsidRPr="004A61A0">
        <w:rPr>
          <w:b/>
          <w:sz w:val="20"/>
          <w:u w:val="single"/>
        </w:rPr>
        <w:t>határozat</w:t>
      </w:r>
      <w:proofErr w:type="gramEnd"/>
      <w:r w:rsidRPr="004A61A0">
        <w:rPr>
          <w:b/>
          <w:sz w:val="20"/>
          <w:u w:val="single"/>
        </w:rPr>
        <w:t>:</w:t>
      </w:r>
      <w:r>
        <w:rPr>
          <w:sz w:val="20"/>
        </w:rPr>
        <w:t xml:space="preserve"> </w:t>
      </w:r>
      <w:r w:rsidRPr="004A61A0">
        <w:rPr>
          <w:sz w:val="20"/>
        </w:rPr>
        <w:t>„Orosháza Város Önkormányzat Képviselő-testülete dönt a TOP-5.2.1-15-BS1-2016-00005 kódszámú, „Tegyünk érte közösen – Helyi komplex program Orosháza társadalmi integrációjáért” elnevezésű pályázat</w:t>
      </w:r>
      <w:r w:rsidRPr="004A61A0">
        <w:rPr>
          <w:bCs/>
          <w:sz w:val="20"/>
        </w:rPr>
        <w:t xml:space="preserve"> eredeti tartalma szerinti feladatok megvalósításához (Közösségi Beavatkozási Terv) nettó 2.195.000,- Ft + ÁFA </w:t>
      </w:r>
      <w:r w:rsidRPr="004A61A0">
        <w:rPr>
          <w:sz w:val="20"/>
        </w:rPr>
        <w:t>önkormányzati önerő biztosításáról Orosháza Város Önkormányzatának 2019. évi költségvetése terhére.”</w:t>
      </w:r>
    </w:p>
    <w:p w:rsidR="00E64C85" w:rsidRPr="004A61A0" w:rsidRDefault="00E64C85" w:rsidP="00E64C85">
      <w:pPr>
        <w:rPr>
          <w:sz w:val="20"/>
        </w:rPr>
      </w:pPr>
    </w:p>
    <w:p w:rsidR="00E64C85" w:rsidRDefault="00E64C85" w:rsidP="00E64C85">
      <w:r>
        <w:t xml:space="preserve">Az Önkormányzat bírósági úton igényérvényesítést nyújtott be az előkészítést végző Projektfelügyelet </w:t>
      </w:r>
      <w:proofErr w:type="spellStart"/>
      <w:r>
        <w:t>Kft-vel</w:t>
      </w:r>
      <w:proofErr w:type="spellEnd"/>
      <w:r>
        <w:t xml:space="preserve"> szemben a fenti összeg erejéig.</w:t>
      </w:r>
    </w:p>
    <w:p w:rsidR="00E64C85" w:rsidRDefault="00E64C85" w:rsidP="00E64C85"/>
    <w:p w:rsidR="00E64C85" w:rsidRPr="00FA40AA" w:rsidRDefault="00E64C85" w:rsidP="00E64C85">
      <w:pPr>
        <w:rPr>
          <w:b/>
          <w:i/>
          <w:sz w:val="20"/>
          <w:u w:val="single"/>
        </w:rPr>
      </w:pPr>
      <w:r w:rsidRPr="00FA40AA">
        <w:rPr>
          <w:b/>
          <w:i/>
          <w:sz w:val="20"/>
          <w:u w:val="single"/>
        </w:rPr>
        <w:t xml:space="preserve">33/2019. (II.21.) </w:t>
      </w:r>
      <w:proofErr w:type="spellStart"/>
      <w:r w:rsidRPr="00FA40AA">
        <w:rPr>
          <w:b/>
          <w:i/>
          <w:sz w:val="20"/>
          <w:u w:val="single"/>
        </w:rPr>
        <w:t>K.t</w:t>
      </w:r>
      <w:proofErr w:type="spellEnd"/>
      <w:r w:rsidRPr="00FA40AA">
        <w:rPr>
          <w:b/>
          <w:i/>
          <w:sz w:val="20"/>
          <w:u w:val="single"/>
        </w:rPr>
        <w:t xml:space="preserve">. </w:t>
      </w:r>
      <w:proofErr w:type="gramStart"/>
      <w:r w:rsidRPr="00FA40AA">
        <w:rPr>
          <w:b/>
          <w:i/>
          <w:sz w:val="20"/>
          <w:u w:val="single"/>
        </w:rPr>
        <w:t>határozat</w:t>
      </w:r>
      <w:proofErr w:type="gramEnd"/>
      <w:r w:rsidRPr="00FA40AA">
        <w:rPr>
          <w:b/>
          <w:i/>
          <w:sz w:val="20"/>
          <w:u w:val="single"/>
        </w:rPr>
        <w:t>:</w:t>
      </w:r>
      <w:r>
        <w:rPr>
          <w:b/>
          <w:i/>
          <w:sz w:val="20"/>
          <w:u w:val="single"/>
        </w:rPr>
        <w:t xml:space="preserve"> </w:t>
      </w:r>
      <w:r w:rsidRPr="00FA40AA">
        <w:rPr>
          <w:sz w:val="20"/>
        </w:rPr>
        <w:t xml:space="preserve">„Orosháza Város Önkormányzat Képviselő-testülete </w:t>
      </w:r>
    </w:p>
    <w:p w:rsidR="00E64C85" w:rsidRPr="00FA40AA" w:rsidRDefault="00E64C85" w:rsidP="00E64C85">
      <w:pPr>
        <w:rPr>
          <w:sz w:val="20"/>
        </w:rPr>
      </w:pPr>
      <w:proofErr w:type="gramStart"/>
      <w:r w:rsidRPr="00FA40AA">
        <w:rPr>
          <w:sz w:val="20"/>
        </w:rPr>
        <w:t>1.) dönt arról, hogy az Önkormányzat a „</w:t>
      </w:r>
      <w:proofErr w:type="spellStart"/>
      <w:r w:rsidRPr="00FA40AA">
        <w:rPr>
          <w:bCs/>
          <w:sz w:val="20"/>
        </w:rPr>
        <w:t>Víziközművek</w:t>
      </w:r>
      <w:proofErr w:type="spellEnd"/>
      <w:r w:rsidRPr="00FA40AA">
        <w:rPr>
          <w:bCs/>
          <w:sz w:val="20"/>
        </w:rPr>
        <w:t xml:space="preserve"> energiahatékonyságának fejlesztése”</w:t>
      </w:r>
      <w:r w:rsidRPr="00FA40AA">
        <w:rPr>
          <w:sz w:val="20"/>
        </w:rPr>
        <w:t xml:space="preserve"> elnevezésű pályázati felhívásra az Alföldvíz </w:t>
      </w:r>
      <w:proofErr w:type="spellStart"/>
      <w:r w:rsidRPr="00FA40AA">
        <w:rPr>
          <w:sz w:val="20"/>
        </w:rPr>
        <w:t>Zrt-vel</w:t>
      </w:r>
      <w:proofErr w:type="spellEnd"/>
      <w:r w:rsidRPr="00FA40AA">
        <w:rPr>
          <w:sz w:val="20"/>
        </w:rPr>
        <w:t xml:space="preserve"> konzorciumban pályázatot kíván benyújtani a „D”, „E”, „F”, „G”, „H”, „I”, „J”, „K”, „N”, „S” és „Y” </w:t>
      </w:r>
      <w:r w:rsidRPr="00FA40AA">
        <w:rPr>
          <w:bCs/>
          <w:sz w:val="20"/>
        </w:rPr>
        <w:t xml:space="preserve">jelű szennyvízátemelőben </w:t>
      </w:r>
      <w:r w:rsidRPr="00FA40AA">
        <w:rPr>
          <w:sz w:val="20"/>
        </w:rPr>
        <w:t xml:space="preserve">1-1 db meglévő alacsony hatásfokú </w:t>
      </w:r>
      <w:proofErr w:type="spellStart"/>
      <w:r w:rsidRPr="00FA40AA">
        <w:rPr>
          <w:sz w:val="20"/>
        </w:rPr>
        <w:t>Flygt</w:t>
      </w:r>
      <w:proofErr w:type="spellEnd"/>
      <w:r w:rsidRPr="00FA40AA">
        <w:rPr>
          <w:sz w:val="20"/>
        </w:rPr>
        <w:t xml:space="preserve"> típusú szivattyúk cseréje tárgyban.</w:t>
      </w:r>
      <w:proofErr w:type="gramEnd"/>
    </w:p>
    <w:p w:rsidR="00E64C85" w:rsidRPr="00FA40AA" w:rsidRDefault="00E64C85" w:rsidP="00E64C85">
      <w:pPr>
        <w:rPr>
          <w:sz w:val="20"/>
        </w:rPr>
      </w:pPr>
      <w:r w:rsidRPr="00FA40AA">
        <w:rPr>
          <w:sz w:val="20"/>
        </w:rPr>
        <w:t xml:space="preserve">2.) a beruházáshoz szükséges önrészt, </w:t>
      </w:r>
      <w:r w:rsidRPr="00FA40AA">
        <w:rPr>
          <w:bCs/>
          <w:sz w:val="20"/>
        </w:rPr>
        <w:t>bruttó 18.340.582,- Ft összeget, a pályázat nyertessége esetén</w:t>
      </w:r>
      <w:r w:rsidRPr="00FA40AA">
        <w:rPr>
          <w:sz w:val="20"/>
        </w:rPr>
        <w:t xml:space="preserve"> az Önkormányzat 2020. és 2021. évi költségvetésének Vagyon hasznosítása - Alföldvíz </w:t>
      </w:r>
      <w:proofErr w:type="spellStart"/>
      <w:r w:rsidRPr="00FA40AA">
        <w:rPr>
          <w:sz w:val="20"/>
        </w:rPr>
        <w:t>Zrt</w:t>
      </w:r>
      <w:proofErr w:type="spellEnd"/>
      <w:r w:rsidRPr="00FA40AA">
        <w:rPr>
          <w:sz w:val="20"/>
        </w:rPr>
        <w:t>. bérleti díj terhére biztosítja.</w:t>
      </w:r>
    </w:p>
    <w:p w:rsidR="00E64C85" w:rsidRPr="00FA40AA" w:rsidRDefault="00E64C85" w:rsidP="00E64C85">
      <w:pPr>
        <w:rPr>
          <w:sz w:val="20"/>
        </w:rPr>
      </w:pPr>
      <w:r w:rsidRPr="00FA40AA">
        <w:rPr>
          <w:sz w:val="20"/>
        </w:rPr>
        <w:t>3.) felhatalmazza a polgármestert a pályázat benyújtására és a benyújtással kapcsolatos dokumentumok aláírására, a konzorciumi megállapodás aláírására, továbbá a pályázat nyertessége esetén a támogatási szerződés aláírására, valamint az egyéb szükséges intézkedések megtételére.”</w:t>
      </w:r>
    </w:p>
    <w:p w:rsidR="00E64C85" w:rsidRDefault="00E64C85" w:rsidP="00E64C85">
      <w:pPr>
        <w:rPr>
          <w:b/>
          <w:sz w:val="20"/>
        </w:rPr>
      </w:pPr>
    </w:p>
    <w:p w:rsidR="00E64C85" w:rsidRPr="005771BF" w:rsidRDefault="00E64C85" w:rsidP="00E64C85">
      <w:r w:rsidRPr="00ED38A4">
        <w:t>A pályázat nyert,</w:t>
      </w:r>
      <w:r>
        <w:t xml:space="preserve"> nettó 14.441.403.-Ft összegű támogatásban részesült.</w:t>
      </w:r>
    </w:p>
    <w:p w:rsidR="00E64C85" w:rsidRDefault="00E64C85" w:rsidP="00E64C85">
      <w:pPr>
        <w:rPr>
          <w:sz w:val="20"/>
        </w:rPr>
      </w:pPr>
    </w:p>
    <w:p w:rsidR="00E64C85" w:rsidRDefault="00E64C85" w:rsidP="00E64C85">
      <w:pPr>
        <w:rPr>
          <w:sz w:val="20"/>
        </w:rPr>
      </w:pPr>
    </w:p>
    <w:p w:rsidR="00E64C85" w:rsidRPr="00EF7594" w:rsidRDefault="00E64C85" w:rsidP="00E64C85">
      <w:pPr>
        <w:keepLines w:val="0"/>
        <w:spacing w:line="259" w:lineRule="auto"/>
        <w:jc w:val="left"/>
        <w:rPr>
          <w:rFonts w:eastAsia="Calibri"/>
          <w:b/>
          <w:i/>
          <w:color w:val="FF0000"/>
          <w:sz w:val="20"/>
          <w:szCs w:val="22"/>
          <w:u w:val="single"/>
        </w:rPr>
      </w:pPr>
      <w:r w:rsidRPr="00EF7594">
        <w:rPr>
          <w:rFonts w:eastAsia="Calibri"/>
          <w:b/>
          <w:i/>
          <w:sz w:val="20"/>
          <w:szCs w:val="22"/>
          <w:u w:val="single"/>
        </w:rPr>
        <w:t xml:space="preserve">34/2019. (II.21.) </w:t>
      </w:r>
      <w:proofErr w:type="spellStart"/>
      <w:r w:rsidRPr="00EF7594">
        <w:rPr>
          <w:rFonts w:eastAsia="Calibri"/>
          <w:b/>
          <w:i/>
          <w:sz w:val="20"/>
          <w:szCs w:val="22"/>
          <w:u w:val="single"/>
        </w:rPr>
        <w:t>K.t</w:t>
      </w:r>
      <w:proofErr w:type="spellEnd"/>
      <w:r w:rsidRPr="00EF7594">
        <w:rPr>
          <w:rFonts w:eastAsia="Calibri"/>
          <w:b/>
          <w:i/>
          <w:sz w:val="20"/>
          <w:szCs w:val="22"/>
          <w:u w:val="single"/>
        </w:rPr>
        <w:t xml:space="preserve">. </w:t>
      </w:r>
      <w:proofErr w:type="gramStart"/>
      <w:r w:rsidRPr="00EF7594">
        <w:rPr>
          <w:rFonts w:eastAsia="Calibri"/>
          <w:b/>
          <w:i/>
          <w:sz w:val="20"/>
          <w:szCs w:val="22"/>
          <w:u w:val="single"/>
        </w:rPr>
        <w:t>határozat</w:t>
      </w:r>
      <w:proofErr w:type="gramEnd"/>
      <w:r w:rsidRPr="00EF7594">
        <w:rPr>
          <w:rFonts w:eastAsia="Calibri"/>
          <w:b/>
          <w:i/>
          <w:sz w:val="20"/>
          <w:szCs w:val="22"/>
          <w:u w:val="single"/>
        </w:rPr>
        <w:t>:</w:t>
      </w:r>
      <w:r>
        <w:rPr>
          <w:rFonts w:eastAsia="Calibri"/>
          <w:b/>
          <w:i/>
          <w:color w:val="FF0000"/>
          <w:sz w:val="20"/>
          <w:szCs w:val="22"/>
          <w:u w:val="single"/>
        </w:rPr>
        <w:t xml:space="preserve"> </w:t>
      </w:r>
      <w:r w:rsidRPr="00EF7594">
        <w:rPr>
          <w:rFonts w:eastAsia="Calibri"/>
          <w:sz w:val="20"/>
          <w:szCs w:val="22"/>
        </w:rPr>
        <w:t>„Orosháza Város Önkormányzat Képviselő-testülete dönt</w:t>
      </w:r>
    </w:p>
    <w:p w:rsidR="00E64C85" w:rsidRPr="00EF7594" w:rsidRDefault="00E64C85" w:rsidP="00E64C85">
      <w:pPr>
        <w:keepLines w:val="0"/>
        <w:spacing w:line="259" w:lineRule="auto"/>
        <w:jc w:val="left"/>
        <w:rPr>
          <w:rFonts w:eastAsia="Calibri"/>
          <w:sz w:val="20"/>
          <w:szCs w:val="22"/>
        </w:rPr>
      </w:pPr>
      <w:r w:rsidRPr="00EF7594">
        <w:rPr>
          <w:rFonts w:eastAsia="Calibri"/>
          <w:sz w:val="20"/>
          <w:szCs w:val="22"/>
        </w:rPr>
        <w:t xml:space="preserve">1.) az „Óvodák felújítása Orosházán (Lehel és </w:t>
      </w:r>
      <w:proofErr w:type="spellStart"/>
      <w:r w:rsidRPr="00EF7594">
        <w:rPr>
          <w:rFonts w:eastAsia="Calibri"/>
          <w:sz w:val="20"/>
          <w:szCs w:val="22"/>
        </w:rPr>
        <w:t>Könd</w:t>
      </w:r>
      <w:proofErr w:type="spellEnd"/>
      <w:r w:rsidRPr="00EF7594">
        <w:rPr>
          <w:rFonts w:eastAsia="Calibri"/>
          <w:sz w:val="20"/>
          <w:szCs w:val="22"/>
        </w:rPr>
        <w:t xml:space="preserve">) a TOP-1.4.1-15-BS1-2016-00046 azonosító számú projekt keretében” megnevezésű beruházás kapcsán a </w:t>
      </w:r>
      <w:proofErr w:type="spellStart"/>
      <w:r w:rsidRPr="00EF7594">
        <w:rPr>
          <w:rFonts w:eastAsia="Calibri"/>
          <w:sz w:val="20"/>
          <w:szCs w:val="22"/>
        </w:rPr>
        <w:t>Könd</w:t>
      </w:r>
      <w:proofErr w:type="spellEnd"/>
      <w:r w:rsidRPr="00EF7594">
        <w:rPr>
          <w:rFonts w:eastAsia="Calibri"/>
          <w:sz w:val="20"/>
          <w:szCs w:val="22"/>
        </w:rPr>
        <w:t xml:space="preserve"> utcai óvoda épületén (5900 Orosháza, </w:t>
      </w:r>
      <w:proofErr w:type="spellStart"/>
      <w:r w:rsidRPr="00EF7594">
        <w:rPr>
          <w:rFonts w:eastAsia="Calibri"/>
          <w:sz w:val="20"/>
          <w:szCs w:val="22"/>
        </w:rPr>
        <w:t>Könd</w:t>
      </w:r>
      <w:proofErr w:type="spellEnd"/>
      <w:r w:rsidRPr="00EF7594">
        <w:rPr>
          <w:rFonts w:eastAsia="Calibri"/>
          <w:sz w:val="20"/>
          <w:szCs w:val="22"/>
        </w:rPr>
        <w:t xml:space="preserve"> u. 86., hrsz. 736) a műszaki ellenőr által igazolt és szükséges – határozat mellékletét képező </w:t>
      </w:r>
      <w:proofErr w:type="gramStart"/>
      <w:r w:rsidRPr="00EF7594">
        <w:rPr>
          <w:rFonts w:eastAsia="Calibri"/>
          <w:sz w:val="20"/>
          <w:szCs w:val="22"/>
        </w:rPr>
        <w:t>-  pótmunkák</w:t>
      </w:r>
      <w:proofErr w:type="gramEnd"/>
      <w:r w:rsidRPr="00EF7594">
        <w:rPr>
          <w:rFonts w:eastAsia="Calibri"/>
          <w:sz w:val="20"/>
          <w:szCs w:val="22"/>
        </w:rPr>
        <w:t xml:space="preserve"> kivitelezéséről,</w:t>
      </w:r>
    </w:p>
    <w:p w:rsidR="00E64C85" w:rsidRPr="00EF7594" w:rsidRDefault="00E64C85" w:rsidP="00E64C85">
      <w:pPr>
        <w:keepLines w:val="0"/>
        <w:spacing w:line="259" w:lineRule="auto"/>
        <w:jc w:val="left"/>
        <w:rPr>
          <w:rFonts w:eastAsia="Calibri"/>
          <w:sz w:val="20"/>
          <w:szCs w:val="22"/>
        </w:rPr>
      </w:pPr>
      <w:r w:rsidRPr="00EF7594">
        <w:rPr>
          <w:rFonts w:eastAsia="Calibri"/>
          <w:sz w:val="20"/>
          <w:szCs w:val="22"/>
        </w:rPr>
        <w:lastRenderedPageBreak/>
        <w:t>2.) az 1. pontban meghatározott feladatok kivitelezéséhez nettó 25.041.231,- Ft + ÁFA önkormányzati önerő biztosításáról Orosháza Város Önkormányzata 2019. évi költségvetésében, fejlesztési hitel terhére,</w:t>
      </w:r>
    </w:p>
    <w:p w:rsidR="00E64C85" w:rsidRPr="00EF7594" w:rsidRDefault="00E64C85" w:rsidP="00E64C85">
      <w:pPr>
        <w:keepLines w:val="0"/>
        <w:spacing w:line="259" w:lineRule="auto"/>
        <w:jc w:val="left"/>
        <w:rPr>
          <w:rFonts w:eastAsia="Calibri"/>
          <w:sz w:val="20"/>
          <w:szCs w:val="22"/>
        </w:rPr>
      </w:pPr>
      <w:r w:rsidRPr="00EF7594">
        <w:rPr>
          <w:rFonts w:eastAsia="Calibri"/>
          <w:sz w:val="20"/>
          <w:szCs w:val="22"/>
        </w:rPr>
        <w:t xml:space="preserve">3.) felhatalmazza a polgármestert </w:t>
      </w:r>
      <w:r w:rsidRPr="00EF7594">
        <w:rPr>
          <w:rFonts w:eastAsia="Calibri"/>
          <w:bCs/>
          <w:sz w:val="20"/>
          <w:szCs w:val="22"/>
        </w:rPr>
        <w:t>az 1. pontban meghatározott feladatok kivitelezéséhez biztosított nettó 25.041.231,- Ft + ÁFA összeg, az európai uniós forrásból finanszírozott egyes projektek költségnövekménye támogathatóságáról szóló 17/2017 (II.1) Kormányrendelet szerinti önerő igénylésének benyújtására</w:t>
      </w:r>
    </w:p>
    <w:p w:rsidR="00E64C85" w:rsidRPr="00EF7594" w:rsidRDefault="00E64C85" w:rsidP="00E64C85">
      <w:pPr>
        <w:keepLines w:val="0"/>
        <w:spacing w:line="259" w:lineRule="auto"/>
        <w:jc w:val="left"/>
        <w:rPr>
          <w:rFonts w:eastAsia="Calibri"/>
          <w:sz w:val="20"/>
          <w:szCs w:val="22"/>
        </w:rPr>
      </w:pPr>
      <w:r w:rsidRPr="00EF7594">
        <w:rPr>
          <w:rFonts w:eastAsia="Calibri"/>
          <w:sz w:val="20"/>
          <w:szCs w:val="22"/>
        </w:rPr>
        <w:t>4.) felhatalmazza a polgármestert a vállalkozói szerződés módosításának és egyéb szükséges dokumentumok aláírására.”</w:t>
      </w:r>
    </w:p>
    <w:p w:rsidR="00E64C85" w:rsidRPr="00EF7594" w:rsidRDefault="00E64C85" w:rsidP="00E64C85">
      <w:pPr>
        <w:keepLines w:val="0"/>
        <w:spacing w:line="259" w:lineRule="auto"/>
        <w:ind w:left="709"/>
        <w:jc w:val="left"/>
        <w:rPr>
          <w:rFonts w:eastAsia="Calibri"/>
          <w:sz w:val="20"/>
          <w:szCs w:val="22"/>
        </w:rPr>
      </w:pPr>
    </w:p>
    <w:p w:rsidR="00E64C85" w:rsidRPr="005771BF" w:rsidRDefault="00E64C85" w:rsidP="00E64C85">
      <w:pPr>
        <w:rPr>
          <w:rFonts w:eastAsia="Calibri"/>
        </w:rPr>
      </w:pPr>
      <w:r w:rsidRPr="00317A42">
        <w:rPr>
          <w:rFonts w:eastAsia="Calibri"/>
        </w:rPr>
        <w:t>A vállalkozási szerződés módosítása megtörtént</w:t>
      </w:r>
      <w:r>
        <w:rPr>
          <w:rFonts w:eastAsia="Calibri"/>
        </w:rPr>
        <w:t>,</w:t>
      </w:r>
      <w:r w:rsidRPr="00317A42">
        <w:rPr>
          <w:rFonts w:eastAsia="Calibri"/>
        </w:rPr>
        <w:t xml:space="preserve"> a többletönerő igényünk pozitív elbírálásban részesült.</w:t>
      </w:r>
    </w:p>
    <w:p w:rsidR="00E64C85" w:rsidRDefault="00E64C85" w:rsidP="00E64C85">
      <w:pPr>
        <w:rPr>
          <w:rFonts w:eastAsia="Calibri"/>
          <w:b/>
          <w:sz w:val="20"/>
          <w:szCs w:val="22"/>
        </w:rPr>
      </w:pPr>
    </w:p>
    <w:p w:rsidR="00E64C85" w:rsidRDefault="00E64C85" w:rsidP="00E64C85">
      <w:pPr>
        <w:rPr>
          <w:rFonts w:eastAsia="Calibri"/>
          <w:b/>
          <w:sz w:val="20"/>
          <w:szCs w:val="22"/>
        </w:rPr>
      </w:pPr>
    </w:p>
    <w:p w:rsidR="00E64C85" w:rsidRPr="00615B3D" w:rsidRDefault="00E64C85" w:rsidP="00E64C85">
      <w:pPr>
        <w:rPr>
          <w:color w:val="FF0000"/>
          <w:sz w:val="20"/>
        </w:rPr>
      </w:pPr>
      <w:r w:rsidRPr="009F6C8E">
        <w:rPr>
          <w:b/>
          <w:i/>
          <w:sz w:val="20"/>
          <w:u w:val="single"/>
        </w:rPr>
        <w:t xml:space="preserve">65/2019. (III.28.) </w:t>
      </w:r>
      <w:proofErr w:type="spellStart"/>
      <w:r w:rsidRPr="009F6C8E">
        <w:rPr>
          <w:b/>
          <w:i/>
          <w:sz w:val="20"/>
          <w:u w:val="single"/>
        </w:rPr>
        <w:t>K.t</w:t>
      </w:r>
      <w:proofErr w:type="spellEnd"/>
      <w:r w:rsidRPr="009F6C8E">
        <w:rPr>
          <w:b/>
          <w:i/>
          <w:sz w:val="20"/>
          <w:u w:val="single"/>
        </w:rPr>
        <w:t xml:space="preserve">. </w:t>
      </w:r>
      <w:proofErr w:type="gramStart"/>
      <w:r w:rsidRPr="009F6C8E">
        <w:rPr>
          <w:b/>
          <w:i/>
          <w:sz w:val="20"/>
          <w:u w:val="single"/>
        </w:rPr>
        <w:t>határozat</w:t>
      </w:r>
      <w:proofErr w:type="gramEnd"/>
      <w:r w:rsidRPr="009F6C8E">
        <w:rPr>
          <w:b/>
          <w:i/>
          <w:sz w:val="20"/>
          <w:u w:val="single"/>
        </w:rPr>
        <w:t>:</w:t>
      </w:r>
      <w:r>
        <w:rPr>
          <w:color w:val="FF0000"/>
          <w:sz w:val="20"/>
        </w:rPr>
        <w:t xml:space="preserve"> </w:t>
      </w:r>
      <w:r w:rsidRPr="00902B84">
        <w:rPr>
          <w:color w:val="000000"/>
          <w:sz w:val="20"/>
        </w:rPr>
        <w:t>„</w:t>
      </w:r>
      <w:r w:rsidRPr="009F6C8E">
        <w:rPr>
          <w:bCs/>
          <w:sz w:val="20"/>
        </w:rPr>
        <w:t>Orosháza Város Önkormányzat Képviselő-testülete dönt arról, hogy az Önkormányzat 2019. évi költségvetésben biztosítja</w:t>
      </w:r>
    </w:p>
    <w:p w:rsidR="00E64C85" w:rsidRPr="009F6C8E" w:rsidRDefault="00E64C85" w:rsidP="00E64C85">
      <w:pPr>
        <w:rPr>
          <w:sz w:val="20"/>
        </w:rPr>
      </w:pPr>
      <w:proofErr w:type="gramStart"/>
      <w:r w:rsidRPr="009F6C8E">
        <w:rPr>
          <w:bCs/>
          <w:sz w:val="20"/>
        </w:rPr>
        <w:t>a</w:t>
      </w:r>
      <w:proofErr w:type="gramEnd"/>
      <w:r w:rsidRPr="009F6C8E">
        <w:rPr>
          <w:bCs/>
          <w:sz w:val="20"/>
        </w:rPr>
        <w:t xml:space="preserve">.) </w:t>
      </w:r>
      <w:proofErr w:type="spellStart"/>
      <w:r w:rsidRPr="009F6C8E">
        <w:rPr>
          <w:bCs/>
          <w:sz w:val="20"/>
        </w:rPr>
        <w:t>a</w:t>
      </w:r>
      <w:proofErr w:type="spellEnd"/>
      <w:r w:rsidRPr="009F6C8E">
        <w:rPr>
          <w:bCs/>
          <w:sz w:val="20"/>
        </w:rPr>
        <w:t xml:space="preserve"> Termál Kemping területén 4 db bútorozott faház kivitelezéséhez szükséges bruttó 805.404.- Ft többletköltséget a 2019. évben induló beruházások, fejlesztések fejezet 14. során található Hotel részére klíma beszerelése terhére.</w:t>
      </w:r>
    </w:p>
    <w:p w:rsidR="00E64C85" w:rsidRPr="009F6C8E" w:rsidRDefault="00E64C85" w:rsidP="00E64C85">
      <w:pPr>
        <w:rPr>
          <w:sz w:val="20"/>
        </w:rPr>
      </w:pPr>
      <w:r w:rsidRPr="009F6C8E">
        <w:rPr>
          <w:bCs/>
          <w:sz w:val="20"/>
        </w:rPr>
        <w:t>b.) a Főtér üzemeltetéséhez szükséges 8 darab új szivattyú beszerzéséhez és beüzemeléséhez szükséges bruttó 1.500.000.- Ft-ot a 2019. évben induló beruházások, fejlesztések fejezet 14. során található Hotel részére klíma beszerelése terhére.”</w:t>
      </w:r>
    </w:p>
    <w:p w:rsidR="00E64C85" w:rsidRPr="009F6C8E" w:rsidRDefault="00E64C85" w:rsidP="00E64C85">
      <w:pPr>
        <w:ind w:left="709"/>
        <w:rPr>
          <w:b/>
          <w:sz w:val="20"/>
        </w:rPr>
      </w:pPr>
    </w:p>
    <w:p w:rsidR="00E64C85" w:rsidRPr="00615B3D" w:rsidRDefault="00E64C85" w:rsidP="00E64C85">
      <w:r w:rsidRPr="00431A02">
        <w:t>A szerződés</w:t>
      </w:r>
      <w:r>
        <w:t>ek</w:t>
      </w:r>
      <w:r w:rsidRPr="00431A02">
        <w:t xml:space="preserve"> megkötésre került</w:t>
      </w:r>
      <w:r>
        <w:t>ek, a szivattyú beszerzése</w:t>
      </w:r>
      <w:r w:rsidRPr="00431A02">
        <w:t xml:space="preserve"> megtörtént, a faház kivitelezési határideje</w:t>
      </w:r>
      <w:r>
        <w:t xml:space="preserve"> 2020. május 31.</w:t>
      </w:r>
    </w:p>
    <w:p w:rsidR="00E64C85" w:rsidRDefault="00E64C85" w:rsidP="00E64C85">
      <w:pPr>
        <w:rPr>
          <w:b/>
          <w:i/>
          <w:sz w:val="20"/>
          <w:u w:val="single"/>
        </w:rPr>
      </w:pPr>
    </w:p>
    <w:p w:rsidR="00E64C85" w:rsidRPr="004A7359" w:rsidRDefault="00E64C85" w:rsidP="00E64C85">
      <w:pPr>
        <w:rPr>
          <w:b/>
          <w:i/>
          <w:sz w:val="20"/>
          <w:u w:val="single"/>
        </w:rPr>
      </w:pPr>
      <w:r w:rsidRPr="00BE1877">
        <w:rPr>
          <w:b/>
          <w:i/>
          <w:sz w:val="20"/>
          <w:u w:val="single"/>
        </w:rPr>
        <w:t>201/2019. (IX.27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E187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6E3BE6">
        <w:rPr>
          <w:sz w:val="20"/>
        </w:rPr>
        <w:t>Orosháza Város Önkormányzat Képviselő-testülete dönt arról, hogy:</w:t>
      </w:r>
    </w:p>
    <w:p w:rsidR="00E64C85" w:rsidRPr="00BE1877" w:rsidRDefault="00E64C85" w:rsidP="00E64C85">
      <w:pPr>
        <w:pStyle w:val="Listaszerbekezds"/>
        <w:keepLines/>
        <w:suppressAutoHyphens w:val="0"/>
        <w:ind w:left="0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1. </w:t>
      </w:r>
      <w:r w:rsidRPr="00BE1877">
        <w:rPr>
          <w:rFonts w:ascii="Arial" w:hAnsi="Arial" w:cs="Arial"/>
          <w:sz w:val="20"/>
        </w:rPr>
        <w:t xml:space="preserve">elfogadja, az Önkormányzat, mint az ellátásért felelős, és az Alföldvíz </w:t>
      </w:r>
      <w:proofErr w:type="spellStart"/>
      <w:r w:rsidRPr="00BE1877">
        <w:rPr>
          <w:rFonts w:ascii="Arial" w:hAnsi="Arial" w:cs="Arial"/>
          <w:sz w:val="20"/>
        </w:rPr>
        <w:t>Zrt</w:t>
      </w:r>
      <w:proofErr w:type="spellEnd"/>
      <w:proofErr w:type="gramStart"/>
      <w:r w:rsidRPr="00BE1877">
        <w:rPr>
          <w:rFonts w:ascii="Arial" w:hAnsi="Arial" w:cs="Arial"/>
          <w:sz w:val="20"/>
        </w:rPr>
        <w:t>.,</w:t>
      </w:r>
      <w:proofErr w:type="gramEnd"/>
      <w:r w:rsidRPr="00BE1877">
        <w:rPr>
          <w:rFonts w:ascii="Arial" w:hAnsi="Arial" w:cs="Arial"/>
          <w:sz w:val="20"/>
        </w:rPr>
        <w:t xml:space="preserve"> mint víziközmű-szolgáltató által közösen elkészített </w:t>
      </w:r>
      <w:r w:rsidRPr="00BE1877">
        <w:rPr>
          <w:rFonts w:ascii="Arial" w:hAnsi="Arial" w:cs="Arial"/>
          <w:bCs/>
          <w:sz w:val="20"/>
        </w:rPr>
        <w:t>Orosháza víziközmű-rendszerének 2020-2034 időszakra vonatkozó Gördülő Fejlesztési Tervét (GFT);</w:t>
      </w:r>
    </w:p>
    <w:p w:rsidR="00E64C85" w:rsidRPr="004A7359" w:rsidRDefault="00E64C85" w:rsidP="00E64C85">
      <w:pPr>
        <w:pStyle w:val="Listaszerbekezds"/>
        <w:keepLines/>
        <w:suppressAutoHyphens w:val="0"/>
        <w:ind w:left="0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2. </w:t>
      </w:r>
      <w:r w:rsidRPr="00BE1877">
        <w:rPr>
          <w:rFonts w:ascii="Arial" w:hAnsi="Arial" w:cs="Arial"/>
          <w:sz w:val="20"/>
        </w:rPr>
        <w:t xml:space="preserve">meghatalmazza az Alföldvíz </w:t>
      </w:r>
      <w:proofErr w:type="spellStart"/>
      <w:r w:rsidRPr="00BE1877">
        <w:rPr>
          <w:rFonts w:ascii="Arial" w:hAnsi="Arial" w:cs="Arial"/>
          <w:sz w:val="20"/>
        </w:rPr>
        <w:t>Zrt-t</w:t>
      </w:r>
      <w:proofErr w:type="spellEnd"/>
      <w:r w:rsidRPr="00BE1877">
        <w:rPr>
          <w:rFonts w:ascii="Arial" w:hAnsi="Arial" w:cs="Arial"/>
          <w:sz w:val="20"/>
        </w:rPr>
        <w:t xml:space="preserve">, mint víziközmű-szolgáltatót, a </w:t>
      </w:r>
      <w:r w:rsidRPr="00BE1877">
        <w:rPr>
          <w:rFonts w:ascii="Arial" w:hAnsi="Arial" w:cs="Arial"/>
          <w:bCs/>
          <w:sz w:val="20"/>
        </w:rPr>
        <w:t>2020-2034 időszakra vonatkozó Gördülő Fejlesztési Terv</w:t>
      </w:r>
      <w:r w:rsidRPr="00BE1877">
        <w:rPr>
          <w:rFonts w:ascii="Arial" w:hAnsi="Arial" w:cs="Arial"/>
          <w:sz w:val="20"/>
        </w:rPr>
        <w:t xml:space="preserve"> Magyar Energetikai és Közmű-szabályozási Hivatalhoz történő benyújtásával.</w:t>
      </w:r>
      <w:r>
        <w:rPr>
          <w:rFonts w:ascii="Arial" w:hAnsi="Arial" w:cs="Arial"/>
          <w:sz w:val="20"/>
        </w:rPr>
        <w:t>”</w:t>
      </w:r>
    </w:p>
    <w:p w:rsidR="00E64C85" w:rsidRDefault="00E64C85" w:rsidP="00E64C85">
      <w:pPr>
        <w:widowControl w:val="0"/>
        <w:rPr>
          <w:rFonts w:eastAsia="Calibri"/>
        </w:rPr>
      </w:pPr>
    </w:p>
    <w:p w:rsidR="00E64C85" w:rsidRDefault="00E64C85" w:rsidP="00E64C85">
      <w:pPr>
        <w:widowControl w:val="0"/>
        <w:rPr>
          <w:rFonts w:eastAsia="Calibri"/>
        </w:rPr>
      </w:pPr>
      <w:r>
        <w:rPr>
          <w:rFonts w:eastAsia="Calibri"/>
        </w:rPr>
        <w:t>A Gördülő Fejlesztési Terv benyújtásra és elfogadásra került.</w:t>
      </w:r>
    </w:p>
    <w:p w:rsidR="00E64C85" w:rsidRDefault="00E64C85" w:rsidP="00E64C85">
      <w:pPr>
        <w:rPr>
          <w:b/>
          <w:i/>
          <w:sz w:val="20"/>
          <w:u w:val="single"/>
        </w:rPr>
      </w:pPr>
    </w:p>
    <w:p w:rsidR="00E64C85" w:rsidRPr="00780B4D" w:rsidRDefault="00E64C85" w:rsidP="00E64C85">
      <w:pPr>
        <w:rPr>
          <w:b/>
          <w:i/>
          <w:color w:val="FF0000"/>
          <w:sz w:val="20"/>
          <w:u w:val="single"/>
        </w:rPr>
      </w:pPr>
      <w:r>
        <w:rPr>
          <w:b/>
          <w:i/>
          <w:sz w:val="20"/>
          <w:u w:val="single"/>
        </w:rPr>
        <w:t xml:space="preserve">208/2019. (IX.27.)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color w:val="FF0000"/>
          <w:sz w:val="20"/>
          <w:u w:val="single"/>
        </w:rPr>
        <w:t xml:space="preserve"> </w:t>
      </w:r>
      <w:r>
        <w:rPr>
          <w:sz w:val="20"/>
        </w:rPr>
        <w:t>„</w:t>
      </w:r>
      <w:r w:rsidRPr="006E3BE6">
        <w:rPr>
          <w:sz w:val="20"/>
        </w:rPr>
        <w:t>Orosháza Város Önkormányzat Képviselő-testülete a TOP-4.2.1-15-BS1-2016-00037 kódszámú, Nappali szociális ellátás infrastruktúrájának fejlesztése Orosházán elnevezésű pályázat kapcsán</w:t>
      </w:r>
    </w:p>
    <w:p w:rsidR="00E64C85" w:rsidRPr="00780B4D" w:rsidRDefault="00E64C85" w:rsidP="00E64C85">
      <w:pPr>
        <w:pStyle w:val="Listaszerbekezds"/>
        <w:keepLines/>
        <w:widowControl/>
        <w:numPr>
          <w:ilvl w:val="0"/>
          <w:numId w:val="33"/>
        </w:numPr>
        <w:suppressAutoHyphens w:val="0"/>
        <w:contextualSpacing/>
        <w:jc w:val="both"/>
        <w:rPr>
          <w:rFonts w:ascii="Arial" w:hAnsi="Arial" w:cs="Arial"/>
          <w:sz w:val="20"/>
        </w:rPr>
      </w:pPr>
      <w:r w:rsidRPr="001528FD">
        <w:rPr>
          <w:rFonts w:ascii="Arial" w:hAnsi="Arial" w:cs="Arial"/>
          <w:sz w:val="20"/>
        </w:rPr>
        <w:t xml:space="preserve">felhatalmazza a polgármestert </w:t>
      </w:r>
      <w:r w:rsidRPr="001528FD">
        <w:rPr>
          <w:rFonts w:ascii="Arial" w:hAnsi="Arial" w:cs="Arial"/>
          <w:bCs/>
          <w:sz w:val="20"/>
        </w:rPr>
        <w:t>bruttó 3.873.416.- Ft összeg, az európai uniós forrásból finanszírozott egyes projektek költségnövekménye támogathatóságáról szóló 17/2017 (II.1) Kormányrendelet szerinti önerő igénylésének benyújtására.”</w:t>
      </w:r>
    </w:p>
    <w:p w:rsidR="00E64C85" w:rsidRPr="00131BBF" w:rsidRDefault="00E64C85" w:rsidP="00E64C85">
      <w:pPr>
        <w:pStyle w:val="Listaszerbekezds"/>
        <w:keepLines/>
        <w:suppressAutoHyphens w:val="0"/>
        <w:ind w:left="0"/>
        <w:contextualSpacing/>
        <w:rPr>
          <w:rFonts w:ascii="Arial" w:hAnsi="Arial" w:cs="Arial"/>
          <w:bCs/>
          <w:szCs w:val="24"/>
        </w:rPr>
      </w:pPr>
    </w:p>
    <w:p w:rsidR="00E64C85" w:rsidRPr="00131BBF" w:rsidRDefault="00E64C85" w:rsidP="00E64C85">
      <w:pPr>
        <w:pStyle w:val="Listaszerbekezds"/>
        <w:keepLines/>
        <w:suppressAutoHyphens w:val="0"/>
        <w:ind w:left="0"/>
        <w:contextualSpacing/>
        <w:rPr>
          <w:rFonts w:ascii="Arial" w:hAnsi="Arial" w:cs="Arial"/>
          <w:szCs w:val="24"/>
        </w:rPr>
      </w:pPr>
      <w:r w:rsidRPr="00131BBF">
        <w:rPr>
          <w:rFonts w:ascii="Arial" w:hAnsi="Arial" w:cs="Arial"/>
          <w:bCs/>
          <w:szCs w:val="24"/>
        </w:rPr>
        <w:t>Az önerő igény benyújtása megtörtént.</w:t>
      </w:r>
    </w:p>
    <w:p w:rsidR="00E64C85" w:rsidRDefault="00E64C85" w:rsidP="00E64C85">
      <w:pPr>
        <w:rPr>
          <w:rFonts w:eastAsia="Calibri"/>
        </w:rPr>
      </w:pPr>
    </w:p>
    <w:p w:rsidR="00E64C85" w:rsidRDefault="00E64C85" w:rsidP="00E64C85">
      <w:pPr>
        <w:rPr>
          <w:rFonts w:eastAsia="Calibri"/>
        </w:rPr>
      </w:pPr>
    </w:p>
    <w:p w:rsidR="00E64C85" w:rsidRPr="00A65B5D" w:rsidRDefault="00E64C85" w:rsidP="00E64C85">
      <w:pPr>
        <w:rPr>
          <w:b/>
          <w:i/>
          <w:sz w:val="20"/>
          <w:u w:val="single"/>
        </w:rPr>
      </w:pPr>
      <w:r>
        <w:rPr>
          <w:b/>
          <w:i/>
          <w:sz w:val="20"/>
          <w:u w:val="single"/>
        </w:rPr>
        <w:t xml:space="preserve">209/2019. (IX.27.)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451FB4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6E3BE6">
        <w:rPr>
          <w:sz w:val="20"/>
        </w:rPr>
        <w:t>Orosháza Város Önkormányzat Képviselő-testülete</w:t>
      </w:r>
    </w:p>
    <w:p w:rsidR="00E64C85" w:rsidRPr="00451FB4" w:rsidRDefault="00E64C85" w:rsidP="00E64C85">
      <w:pPr>
        <w:pStyle w:val="Listaszerbekezds"/>
        <w:keepLines/>
        <w:suppressAutoHyphens w:val="0"/>
        <w:ind w:left="0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1. </w:t>
      </w:r>
      <w:r w:rsidRPr="00451FB4">
        <w:rPr>
          <w:rFonts w:ascii="Arial" w:hAnsi="Arial" w:cs="Arial"/>
          <w:sz w:val="20"/>
        </w:rPr>
        <w:t xml:space="preserve">dönt arról, hogy a Projektfelügyelet </w:t>
      </w:r>
      <w:proofErr w:type="spellStart"/>
      <w:r w:rsidRPr="00451FB4">
        <w:rPr>
          <w:rFonts w:ascii="Arial" w:hAnsi="Arial" w:cs="Arial"/>
          <w:sz w:val="20"/>
        </w:rPr>
        <w:t>Kft-vel</w:t>
      </w:r>
      <w:proofErr w:type="spellEnd"/>
      <w:r w:rsidRPr="00451FB4">
        <w:rPr>
          <w:rFonts w:ascii="Arial" w:hAnsi="Arial" w:cs="Arial"/>
          <w:sz w:val="20"/>
        </w:rPr>
        <w:t xml:space="preserve"> 2016. március 25-én megkötött és 2017. október 17. napján módosított, a TOP-4.3.1-15 kódszámú felhívásra benyújtandó pályázat egyes előkészítési feladatainak ellátására vonatkozó Vállalkozási szerződés eddigi teljesítését és elszámolását elfogadja bruttó 2.000.000,- Ft összegben,</w:t>
      </w:r>
    </w:p>
    <w:p w:rsidR="00E64C85" w:rsidRDefault="00E64C85" w:rsidP="00E64C85">
      <w:pPr>
        <w:rPr>
          <w:sz w:val="20"/>
        </w:rPr>
      </w:pPr>
      <w:r>
        <w:rPr>
          <w:sz w:val="20"/>
        </w:rPr>
        <w:t xml:space="preserve">2. </w:t>
      </w:r>
      <w:r w:rsidRPr="006E3BE6">
        <w:rPr>
          <w:sz w:val="20"/>
        </w:rPr>
        <w:t>dönt arról, hogy újonnan benyújtandó TOP-4.3.1-15 pályázat előkészítés tervezési feladatainak elvégzésével megbízza a Projektfelügyelet Kft-t bruttó 11.650.000,- Ft összegben a Vállalkozási szerződés módosításával, figyelembe véve a határozat mellékletét képező Jegyzőkönyvben foglaltakat.</w:t>
      </w:r>
      <w:r>
        <w:rPr>
          <w:sz w:val="20"/>
        </w:rPr>
        <w:t>”</w:t>
      </w:r>
    </w:p>
    <w:p w:rsidR="00E64C85" w:rsidRDefault="00E64C85" w:rsidP="00E64C85">
      <w:pPr>
        <w:rPr>
          <w:sz w:val="20"/>
        </w:rPr>
      </w:pPr>
    </w:p>
    <w:p w:rsidR="00E64C85" w:rsidRDefault="00E64C85" w:rsidP="00E64C85">
      <w:r w:rsidRPr="00A65B5D">
        <w:t xml:space="preserve">A </w:t>
      </w:r>
      <w:r>
        <w:t>szerződés módosítása megtörtént, az mindkét fél részéről aláírásra került.</w:t>
      </w:r>
    </w:p>
    <w:p w:rsidR="00E64C85" w:rsidRDefault="00E64C85" w:rsidP="00E64C85"/>
    <w:p w:rsidR="00E64C85" w:rsidRDefault="00E64C85" w:rsidP="00E64C85">
      <w:pPr>
        <w:widowControl w:val="0"/>
        <w:rPr>
          <w:sz w:val="20"/>
        </w:rPr>
      </w:pPr>
    </w:p>
    <w:p w:rsidR="00E64C85" w:rsidRPr="00C13E15" w:rsidRDefault="00E64C85" w:rsidP="00E64C85">
      <w:pPr>
        <w:rPr>
          <w:sz w:val="20"/>
        </w:rPr>
      </w:pPr>
      <w:r w:rsidRPr="00C13E15">
        <w:rPr>
          <w:b/>
          <w:i/>
          <w:sz w:val="20"/>
          <w:u w:val="single"/>
        </w:rPr>
        <w:t>235/2019. (XI.28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C13E15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>:</w:t>
      </w:r>
      <w:r>
        <w:rPr>
          <w:sz w:val="20"/>
        </w:rPr>
        <w:t xml:space="preserve"> „</w:t>
      </w:r>
      <w:r w:rsidRPr="00C13E15">
        <w:rPr>
          <w:sz w:val="20"/>
        </w:rPr>
        <w:t>Orosháza Város Önkormányzat Képviselő-testülete dönt arról, hogy</w:t>
      </w:r>
    </w:p>
    <w:p w:rsidR="00E64C85" w:rsidRPr="00C13E15" w:rsidRDefault="00E64C85" w:rsidP="00E64C85">
      <w:pPr>
        <w:rPr>
          <w:sz w:val="20"/>
        </w:rPr>
      </w:pPr>
      <w:r w:rsidRPr="00C13E15">
        <w:rPr>
          <w:sz w:val="20"/>
        </w:rPr>
        <w:t xml:space="preserve">1. az orosházi 6. számú fogorvosi körzet alapellátási tevékenysége az engedélyezési eljárást követően 5900 Orosháza, </w:t>
      </w:r>
      <w:proofErr w:type="spellStart"/>
      <w:r w:rsidRPr="00C13E15">
        <w:rPr>
          <w:sz w:val="20"/>
        </w:rPr>
        <w:t>Könd</w:t>
      </w:r>
      <w:proofErr w:type="spellEnd"/>
      <w:r w:rsidRPr="00C13E15">
        <w:rPr>
          <w:sz w:val="20"/>
        </w:rPr>
        <w:t xml:space="preserve"> utca 82. szám alatti feladat-ellátási helyen kerül biztosításra,</w:t>
      </w:r>
    </w:p>
    <w:p w:rsidR="00E64C85" w:rsidRPr="00C13E15" w:rsidRDefault="00E64C85" w:rsidP="00E64C85">
      <w:pPr>
        <w:rPr>
          <w:sz w:val="20"/>
        </w:rPr>
      </w:pPr>
      <w:smartTag w:uri="urn:schemas-microsoft-com:office:smarttags" w:element="metricconverter">
        <w:smartTagPr>
          <w:attr w:name="ProductID" w:val="2. a"/>
        </w:smartTagPr>
        <w:r w:rsidRPr="00C13E15">
          <w:rPr>
            <w:sz w:val="20"/>
          </w:rPr>
          <w:t>2. a</w:t>
        </w:r>
      </w:smartTag>
      <w:r w:rsidRPr="00C13E15">
        <w:rPr>
          <w:sz w:val="20"/>
        </w:rPr>
        <w:t xml:space="preserve"> minimumfeltételek teljes körű biztosítása érdekében 10.000.000,- Ft összeget biztosít eszközbeszerzésre, a 2019. évi költségvetés tartalékkerete terhére.</w:t>
      </w:r>
      <w:r>
        <w:rPr>
          <w:sz w:val="20"/>
        </w:rPr>
        <w:t>”</w:t>
      </w:r>
    </w:p>
    <w:p w:rsidR="00E64C85" w:rsidRDefault="00E64C85" w:rsidP="00E64C85">
      <w:pPr>
        <w:widowControl w:val="0"/>
        <w:rPr>
          <w:b/>
          <w:bCs/>
          <w:sz w:val="20"/>
        </w:rPr>
      </w:pPr>
    </w:p>
    <w:p w:rsidR="00E64C85" w:rsidRDefault="00E64C85" w:rsidP="00E64C85">
      <w:pPr>
        <w:widowControl w:val="0"/>
        <w:rPr>
          <w:rFonts w:eastAsia="Calibri"/>
        </w:rPr>
      </w:pPr>
      <w:r>
        <w:rPr>
          <w:rFonts w:eastAsia="Calibri"/>
        </w:rPr>
        <w:t>Az engedélyezési eljárás, és az eszközbeszerzés megvalósult.</w:t>
      </w:r>
    </w:p>
    <w:p w:rsidR="00E64C85" w:rsidRDefault="00E64C85" w:rsidP="00E64C85">
      <w:pPr>
        <w:rPr>
          <w:rFonts w:eastAsia="Calibri"/>
        </w:rPr>
      </w:pPr>
    </w:p>
    <w:p w:rsidR="00E64C85" w:rsidRDefault="00E64C85" w:rsidP="00E64C85">
      <w:pPr>
        <w:rPr>
          <w:rFonts w:eastAsia="Calibri"/>
        </w:rPr>
      </w:pPr>
    </w:p>
    <w:p w:rsidR="00E64C85" w:rsidRPr="00CB4889" w:rsidRDefault="00E64C85" w:rsidP="00E64C85">
      <w:pPr>
        <w:rPr>
          <w:b/>
          <w:i/>
          <w:sz w:val="20"/>
          <w:u w:val="single"/>
        </w:rPr>
      </w:pPr>
      <w:r w:rsidRPr="00C13E15">
        <w:rPr>
          <w:b/>
          <w:i/>
          <w:sz w:val="20"/>
          <w:u w:val="single"/>
        </w:rPr>
        <w:t>236/2019. (XI.28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C13E15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C13E15">
        <w:rPr>
          <w:sz w:val="20"/>
        </w:rPr>
        <w:t>Orosháza Város Önkormányzat Képviselő-testülete dönt arról, hogy</w:t>
      </w:r>
    </w:p>
    <w:p w:rsidR="00E64C85" w:rsidRPr="00C13E15" w:rsidRDefault="00E64C85" w:rsidP="00E64C85">
      <w:pPr>
        <w:rPr>
          <w:sz w:val="20"/>
        </w:rPr>
      </w:pPr>
      <w:r w:rsidRPr="00C13E15">
        <w:rPr>
          <w:sz w:val="20"/>
        </w:rPr>
        <w:t>1. Dr. Jónás Krisztina megbízási szerződését a 6. számú fogorvosi körzet feladat-ellátás helyettesítésére vonatkozóan, 2020. március 31. napjáig meghosszabbítja,</w:t>
      </w:r>
    </w:p>
    <w:p w:rsidR="00E64C85" w:rsidRPr="00C13E15" w:rsidRDefault="00E64C85" w:rsidP="00E64C85">
      <w:pPr>
        <w:rPr>
          <w:sz w:val="20"/>
        </w:rPr>
      </w:pPr>
      <w:r w:rsidRPr="00C13E15">
        <w:rPr>
          <w:sz w:val="20"/>
        </w:rPr>
        <w:t>2. felhatalmazza Dávid Zoltán polgármestert a megbízási szerződés meghosszabbításának megkötésére és a finanszírozási szerződés módosítására, továbbá a szükséges engedélyek beszerzésére, a működéssel kapcsolatos</w:t>
      </w:r>
      <w:r>
        <w:rPr>
          <w:sz w:val="20"/>
        </w:rPr>
        <w:t xml:space="preserve"> egyéb dokumentumok aláírására.</w:t>
      </w:r>
    </w:p>
    <w:p w:rsidR="00E64C85" w:rsidRPr="00C13E15" w:rsidRDefault="00E64C85" w:rsidP="00E64C85">
      <w:pPr>
        <w:rPr>
          <w:sz w:val="20"/>
        </w:rPr>
      </w:pPr>
      <w:smartTag w:uri="urn:schemas-microsoft-com:office:smarttags" w:element="metricconverter">
        <w:smartTagPr>
          <w:attr w:name="ProductID" w:val="3. a"/>
        </w:smartTagPr>
        <w:r w:rsidRPr="00C13E15">
          <w:rPr>
            <w:sz w:val="20"/>
          </w:rPr>
          <w:t>3. a</w:t>
        </w:r>
      </w:smartTag>
      <w:r w:rsidRPr="00C13E15">
        <w:rPr>
          <w:sz w:val="20"/>
        </w:rPr>
        <w:t xml:space="preserve"> feladatellátás biztosítása érdekében </w:t>
      </w:r>
    </w:p>
    <w:p w:rsidR="00E64C85" w:rsidRPr="003E721B" w:rsidRDefault="00E64C85" w:rsidP="00E64C85">
      <w:pPr>
        <w:numPr>
          <w:ilvl w:val="1"/>
          <w:numId w:val="32"/>
        </w:numPr>
        <w:rPr>
          <w:sz w:val="20"/>
        </w:rPr>
      </w:pPr>
      <w:r w:rsidRPr="00C13E15">
        <w:rPr>
          <w:sz w:val="20"/>
        </w:rPr>
        <w:t xml:space="preserve">a Nemzeti Egészségbiztosítási Alapkezelő által biztosított bázis és teljesítmény finanszírozáson túl a helyettesítés időtartamára az Orosháza, </w:t>
      </w:r>
      <w:proofErr w:type="spellStart"/>
      <w:r w:rsidRPr="00C13E15">
        <w:rPr>
          <w:sz w:val="20"/>
        </w:rPr>
        <w:t>Könd</w:t>
      </w:r>
      <w:proofErr w:type="spellEnd"/>
      <w:r w:rsidRPr="00C13E15">
        <w:rPr>
          <w:sz w:val="20"/>
        </w:rPr>
        <w:t xml:space="preserve"> utca 82. szám alatt található fogorvosi rendelő rezsi költéségét biztosítja, 3 hónap időtartamra, összesen: 185.000,- Ft összegben, a 2020. évi költségvetés terhére,</w:t>
      </w:r>
    </w:p>
    <w:p w:rsidR="00E64C85" w:rsidRPr="00C13E15" w:rsidRDefault="00E64C85" w:rsidP="00E64C85">
      <w:pPr>
        <w:numPr>
          <w:ilvl w:val="1"/>
          <w:numId w:val="32"/>
        </w:numPr>
        <w:rPr>
          <w:sz w:val="20"/>
        </w:rPr>
      </w:pPr>
      <w:r w:rsidRPr="00C13E15">
        <w:rPr>
          <w:sz w:val="20"/>
        </w:rPr>
        <w:t xml:space="preserve"> a szakasszisztencia bérét 3 hónap időtartamra, összesen 375.000,- Ft összegben, a 2020. évi költségvetés terhére.</w:t>
      </w:r>
      <w:r>
        <w:rPr>
          <w:sz w:val="20"/>
        </w:rPr>
        <w:t>”</w:t>
      </w:r>
    </w:p>
    <w:p w:rsidR="00E64C85" w:rsidRPr="00C13E15" w:rsidRDefault="00E64C85" w:rsidP="00E64C85">
      <w:pPr>
        <w:ind w:left="709"/>
        <w:rPr>
          <w:sz w:val="20"/>
        </w:rPr>
      </w:pPr>
    </w:p>
    <w:p w:rsidR="00E64C85" w:rsidRDefault="00E64C85" w:rsidP="00E64C85">
      <w:pPr>
        <w:widowControl w:val="0"/>
        <w:rPr>
          <w:rFonts w:eastAsia="Calibri"/>
        </w:rPr>
      </w:pPr>
      <w:r>
        <w:rPr>
          <w:rFonts w:eastAsia="Calibri"/>
        </w:rPr>
        <w:t>Az engedélyek beszerzése megtörtént, a megbízási-és finanszírozási szereződés módosítása aláírásra került.</w:t>
      </w:r>
    </w:p>
    <w:p w:rsidR="00E64C85" w:rsidRDefault="00E64C85" w:rsidP="00E64C85">
      <w:pPr>
        <w:widowControl w:val="0"/>
        <w:rPr>
          <w:rFonts w:eastAsia="Calibri"/>
        </w:rPr>
      </w:pPr>
    </w:p>
    <w:p w:rsidR="00E64C85" w:rsidRDefault="00E64C85" w:rsidP="00E64C85">
      <w:pPr>
        <w:widowControl w:val="0"/>
        <w:rPr>
          <w:rFonts w:eastAsia="Calibri"/>
        </w:rPr>
      </w:pPr>
    </w:p>
    <w:p w:rsidR="00E64C85" w:rsidRPr="00F207FC" w:rsidRDefault="00E64C85" w:rsidP="00E64C85">
      <w:pPr>
        <w:rPr>
          <w:b/>
          <w:i/>
          <w:sz w:val="20"/>
          <w:u w:val="single"/>
        </w:rPr>
      </w:pPr>
      <w:r w:rsidRPr="00C13E15">
        <w:rPr>
          <w:b/>
          <w:i/>
          <w:sz w:val="20"/>
          <w:u w:val="single"/>
        </w:rPr>
        <w:t>237/2019. (XI.28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C13E15">
        <w:rPr>
          <w:sz w:val="20"/>
        </w:rPr>
        <w:t>Orosháza Város Önkormányzat Képviselő-testülete</w:t>
      </w:r>
    </w:p>
    <w:p w:rsidR="00E64C85" w:rsidRPr="00C13E15" w:rsidRDefault="00E64C85" w:rsidP="00E64C85">
      <w:pPr>
        <w:rPr>
          <w:sz w:val="20"/>
        </w:rPr>
      </w:pPr>
      <w:r>
        <w:rPr>
          <w:sz w:val="20"/>
        </w:rPr>
        <w:t xml:space="preserve">1. </w:t>
      </w:r>
      <w:r w:rsidRPr="00C13E15">
        <w:rPr>
          <w:sz w:val="20"/>
        </w:rPr>
        <w:t xml:space="preserve">dönt arról, hogy a „Működő </w:t>
      </w:r>
      <w:proofErr w:type="spellStart"/>
      <w:r w:rsidRPr="00C13E15">
        <w:rPr>
          <w:sz w:val="20"/>
        </w:rPr>
        <w:t>MEZGÉ-ért</w:t>
      </w:r>
      <w:proofErr w:type="spellEnd"/>
      <w:r w:rsidRPr="00C13E15">
        <w:rPr>
          <w:sz w:val="20"/>
        </w:rPr>
        <w:t>” Alapítvány (5900 Orosháza, Kossuth tér 1</w:t>
      </w:r>
      <w:proofErr w:type="gramStart"/>
      <w:r w:rsidRPr="00C13E15">
        <w:rPr>
          <w:sz w:val="20"/>
        </w:rPr>
        <w:t>.,</w:t>
      </w:r>
      <w:proofErr w:type="gramEnd"/>
      <w:r w:rsidRPr="00C13E15">
        <w:rPr>
          <w:sz w:val="20"/>
        </w:rPr>
        <w:t xml:space="preserve"> bankszámlaszám: 10300002-46200439-00003285, adószám: 18383104-1-04, nyilvántartási szám: 04-01-0001797) részére 1.000.000,- Ft vissza nem térítendő támogatás </w:t>
      </w:r>
      <w:r>
        <w:rPr>
          <w:sz w:val="20"/>
        </w:rPr>
        <w:t>felhasználási</w:t>
      </w:r>
      <w:r w:rsidRPr="00C13E15">
        <w:rPr>
          <w:sz w:val="20"/>
        </w:rPr>
        <w:t xml:space="preserve"> határidejét 2020. január 31. napjáig, elszámolási határidejét 2020. február 29. napjáig meghosszabbítja.</w:t>
      </w:r>
    </w:p>
    <w:p w:rsidR="00E64C85" w:rsidRPr="00C13E15" w:rsidRDefault="00E64C85" w:rsidP="00E64C85">
      <w:pPr>
        <w:rPr>
          <w:sz w:val="20"/>
        </w:rPr>
      </w:pPr>
      <w:r>
        <w:rPr>
          <w:sz w:val="20"/>
        </w:rPr>
        <w:t xml:space="preserve">2. </w:t>
      </w:r>
      <w:r w:rsidRPr="00C13E15">
        <w:rPr>
          <w:sz w:val="20"/>
        </w:rPr>
        <w:t>felhatalmazza a polgármestert a támogatási szerződés módosításának aláírására</w:t>
      </w:r>
      <w:r w:rsidRPr="00C13E15">
        <w:rPr>
          <w:bCs/>
          <w:sz w:val="20"/>
        </w:rPr>
        <w:t>.</w:t>
      </w:r>
      <w:r>
        <w:rPr>
          <w:bCs/>
          <w:sz w:val="20"/>
        </w:rPr>
        <w:t>”</w:t>
      </w:r>
    </w:p>
    <w:p w:rsidR="00E64C85" w:rsidRPr="00C13E15" w:rsidRDefault="00E64C85" w:rsidP="00E64C85">
      <w:pPr>
        <w:ind w:left="709"/>
        <w:rPr>
          <w:sz w:val="20"/>
        </w:rPr>
      </w:pPr>
    </w:p>
    <w:p w:rsidR="00E64C85" w:rsidRPr="00DF404D" w:rsidRDefault="00E64C85" w:rsidP="00E64C85">
      <w:pPr>
        <w:widowControl w:val="0"/>
      </w:pPr>
      <w:r w:rsidRPr="00F207FC">
        <w:t xml:space="preserve">A támogatási szerződés </w:t>
      </w:r>
      <w:r>
        <w:t>módosítása megtörtént.</w:t>
      </w:r>
    </w:p>
    <w:p w:rsidR="00E64C85" w:rsidRPr="00173219" w:rsidRDefault="00E64C85" w:rsidP="00E64C85">
      <w:pPr>
        <w:rPr>
          <w:b/>
          <w:i/>
          <w:sz w:val="20"/>
          <w:u w:val="single"/>
        </w:rPr>
      </w:pPr>
      <w:r>
        <w:rPr>
          <w:b/>
          <w:i/>
          <w:sz w:val="20"/>
          <w:u w:val="single"/>
        </w:rPr>
        <w:t xml:space="preserve">241/2019. (XI.28.)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C13E15">
        <w:rPr>
          <w:sz w:val="20"/>
        </w:rPr>
        <w:t>Orosháza Város Önkormányzat Képviselő-testülete dönt arról, hogy</w:t>
      </w:r>
    </w:p>
    <w:p w:rsidR="00E64C85" w:rsidRPr="00173219" w:rsidRDefault="00E64C85" w:rsidP="00E64C85">
      <w:pPr>
        <w:rPr>
          <w:bCs/>
          <w:sz w:val="20"/>
        </w:rPr>
      </w:pPr>
      <w:r w:rsidRPr="00C13E15">
        <w:rPr>
          <w:sz w:val="20"/>
        </w:rPr>
        <w:t>1.) a rendszeres gyermekvédelmi kedvezményben részesülő, bölcsődés, óvodás, általános- és középiskolás korú gyermekek (5 hónapos - 18 éves) részére, ideértve azokat a gyermekeket is, akik nem rendelkeznek intézményi – bölcsődei, óvodai, vagy iskolai tanulói – jogviszonnyal, a téli szünidő 2019. december 21. – 2020. január 5-ig terjedő időszakában, 5 munkanapra és 2 pihenőnapra, napi egyszeri meleg étkezést biztosít,</w:t>
      </w:r>
      <w:r w:rsidRPr="00C13E15">
        <w:rPr>
          <w:i/>
          <w:iCs/>
          <w:sz w:val="20"/>
        </w:rPr>
        <w:t xml:space="preserve"> </w:t>
      </w:r>
      <w:r w:rsidRPr="00C13E15">
        <w:rPr>
          <w:sz w:val="20"/>
        </w:rPr>
        <w:t>2019. évi költségvetésének XVI. Szociális védelem fejezete terhére, az igényektől függően 410.000.-Ft</w:t>
      </w:r>
      <w:r w:rsidRPr="00C13E15">
        <w:rPr>
          <w:i/>
          <w:iCs/>
          <w:sz w:val="20"/>
        </w:rPr>
        <w:t xml:space="preserve"> </w:t>
      </w:r>
      <w:r w:rsidRPr="00C13E15">
        <w:rPr>
          <w:sz w:val="20"/>
        </w:rPr>
        <w:t xml:space="preserve">erejéig, a </w:t>
      </w:r>
      <w:r w:rsidRPr="00C13E15">
        <w:rPr>
          <w:bCs/>
          <w:sz w:val="20"/>
        </w:rPr>
        <w:t>Gyermek- és Diákélelmezési Intézmény által.</w:t>
      </w:r>
    </w:p>
    <w:p w:rsidR="00E64C85" w:rsidRDefault="00E64C85" w:rsidP="00E64C85">
      <w:pPr>
        <w:rPr>
          <w:sz w:val="20"/>
        </w:rPr>
      </w:pPr>
      <w:r w:rsidRPr="00C13E15">
        <w:rPr>
          <w:sz w:val="20"/>
        </w:rPr>
        <w:t>2.) felkéri az Orosházi Kistérség Egyesített Gyermekj</w:t>
      </w:r>
      <w:r>
        <w:rPr>
          <w:sz w:val="20"/>
        </w:rPr>
        <w:t xml:space="preserve">óléti Központja és Családsegítő </w:t>
      </w:r>
      <w:r w:rsidRPr="00C13E15">
        <w:rPr>
          <w:sz w:val="20"/>
        </w:rPr>
        <w:t>Szolgálatát, hogy az érintett korosztályokhoz tartozó gyermekek családjainak körében végezzen felmérést arra vonatkozóan, hogy igénylik-e az étkezés biztosítását, és vegyen részt a lebonyolításban.</w:t>
      </w:r>
      <w:r>
        <w:rPr>
          <w:sz w:val="20"/>
        </w:rPr>
        <w:t>”</w:t>
      </w:r>
    </w:p>
    <w:p w:rsidR="00E64C85" w:rsidRDefault="00E64C85" w:rsidP="00E64C85">
      <w:pPr>
        <w:rPr>
          <w:sz w:val="20"/>
        </w:rPr>
      </w:pPr>
    </w:p>
    <w:p w:rsidR="00E64C85" w:rsidRPr="00B74892" w:rsidRDefault="00E64C85" w:rsidP="00E64C85">
      <w:pPr>
        <w:rPr>
          <w:bCs/>
          <w:i/>
          <w:color w:val="000000"/>
        </w:rPr>
      </w:pPr>
      <w:r w:rsidRPr="00B74892">
        <w:rPr>
          <w:bCs/>
          <w:iCs/>
          <w:color w:val="000000"/>
        </w:rPr>
        <w:t>A téli szünidei gyermekétkeztetést</w:t>
      </w:r>
      <w:r w:rsidRPr="00B74892">
        <w:rPr>
          <w:bCs/>
          <w:color w:val="000000"/>
        </w:rPr>
        <w:t>, a téli szünidő 2019. december 23-tól 2020. január 5-ig terjedő időszakában, 5 munkanapra, 2 pihenőna</w:t>
      </w:r>
      <w:r>
        <w:rPr>
          <w:bCs/>
          <w:color w:val="000000"/>
        </w:rPr>
        <w:t>pra napi egyszeri meleg étkezéssel</w:t>
      </w:r>
      <w:r w:rsidRPr="00B74892">
        <w:rPr>
          <w:bCs/>
          <w:iCs/>
          <w:color w:val="000000"/>
        </w:rPr>
        <w:t xml:space="preserve"> összesen 168 gyermek vette igénybe, melyből hátrányos helyzetű gyermekek száma </w:t>
      </w:r>
      <w:r w:rsidRPr="00B74892">
        <w:rPr>
          <w:b/>
          <w:bCs/>
          <w:iCs/>
          <w:color w:val="000000"/>
        </w:rPr>
        <w:t>56</w:t>
      </w:r>
      <w:r w:rsidRPr="00B74892">
        <w:rPr>
          <w:bCs/>
          <w:iCs/>
          <w:color w:val="000000"/>
        </w:rPr>
        <w:t xml:space="preserve"> fő, halmozottan hátrányos helyzetű gyermekek száma </w:t>
      </w:r>
      <w:r w:rsidRPr="00B74892">
        <w:rPr>
          <w:b/>
          <w:bCs/>
          <w:iCs/>
          <w:color w:val="000000"/>
        </w:rPr>
        <w:t>56</w:t>
      </w:r>
      <w:r w:rsidRPr="00B74892">
        <w:rPr>
          <w:bCs/>
          <w:iCs/>
          <w:color w:val="000000"/>
        </w:rPr>
        <w:t xml:space="preserve"> fő, rendszeres gyermekvédelmi kedvezményben részesülő gyermekek száma </w:t>
      </w:r>
      <w:r w:rsidRPr="00B74892">
        <w:rPr>
          <w:b/>
          <w:bCs/>
          <w:iCs/>
          <w:color w:val="000000"/>
        </w:rPr>
        <w:t>56</w:t>
      </w:r>
      <w:r w:rsidRPr="00B74892">
        <w:rPr>
          <w:bCs/>
          <w:iCs/>
          <w:color w:val="000000"/>
        </w:rPr>
        <w:t xml:space="preserve"> fő. A téli szünidei gyermekétkeztetés teljes bekerülési költsége 458.800,- Ft, melyből a</w:t>
      </w:r>
      <w:r>
        <w:rPr>
          <w:bCs/>
          <w:iCs/>
          <w:color w:val="000000"/>
        </w:rPr>
        <w:t xml:space="preserve">z önkormányzati önerő összege: </w:t>
      </w:r>
      <w:r w:rsidRPr="00B74892">
        <w:rPr>
          <w:bCs/>
          <w:iCs/>
          <w:color w:val="000000"/>
        </w:rPr>
        <w:t>244.800.,- Ft.</w:t>
      </w:r>
    </w:p>
    <w:p w:rsidR="00E64C85" w:rsidRDefault="00E64C85" w:rsidP="00E64C85">
      <w:pPr>
        <w:rPr>
          <w:bCs/>
          <w:color w:val="000000"/>
        </w:rPr>
      </w:pPr>
    </w:p>
    <w:p w:rsidR="00E64C85" w:rsidRDefault="00E64C85" w:rsidP="00E64C85">
      <w:pPr>
        <w:rPr>
          <w:bCs/>
          <w:color w:val="000000"/>
        </w:rPr>
      </w:pPr>
    </w:p>
    <w:p w:rsidR="00E64C85" w:rsidRPr="00406897" w:rsidRDefault="00E64C85" w:rsidP="00E64C85">
      <w:pPr>
        <w:rPr>
          <w:b/>
          <w:i/>
          <w:sz w:val="20"/>
          <w:u w:val="single"/>
        </w:rPr>
      </w:pPr>
      <w:r>
        <w:rPr>
          <w:b/>
          <w:i/>
          <w:sz w:val="20"/>
          <w:u w:val="single"/>
        </w:rPr>
        <w:t xml:space="preserve">244/2019. (XI.28.)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C13E15">
        <w:rPr>
          <w:sz w:val="20"/>
        </w:rPr>
        <w:t>Orosháza Város Ö</w:t>
      </w:r>
      <w:r>
        <w:rPr>
          <w:sz w:val="20"/>
        </w:rPr>
        <w:t>nkormányzat Képviselő-testülete</w:t>
      </w:r>
    </w:p>
    <w:p w:rsidR="00E64C85" w:rsidRPr="00C13E15" w:rsidRDefault="00E64C85" w:rsidP="00E64C85">
      <w:pPr>
        <w:ind w:left="709"/>
        <w:rPr>
          <w:sz w:val="20"/>
        </w:rPr>
      </w:pPr>
    </w:p>
    <w:p w:rsidR="00E64C85" w:rsidRPr="00C13E15" w:rsidRDefault="00E64C85" w:rsidP="00E64C85">
      <w:pPr>
        <w:numPr>
          <w:ilvl w:val="0"/>
          <w:numId w:val="35"/>
        </w:numPr>
        <w:rPr>
          <w:sz w:val="20"/>
        </w:rPr>
      </w:pPr>
      <w:r w:rsidRPr="00C13E15">
        <w:rPr>
          <w:sz w:val="20"/>
        </w:rPr>
        <w:t xml:space="preserve">dönt arról, hogy </w:t>
      </w:r>
      <w:proofErr w:type="gramStart"/>
      <w:r w:rsidRPr="00C13E15">
        <w:rPr>
          <w:sz w:val="20"/>
        </w:rPr>
        <w:t>a</w:t>
      </w:r>
      <w:proofErr w:type="gramEnd"/>
      <w:r w:rsidRPr="00C13E15">
        <w:rPr>
          <w:sz w:val="20"/>
        </w:rPr>
        <w:t xml:space="preserve"> az OTP Bank </w:t>
      </w:r>
      <w:proofErr w:type="spellStart"/>
      <w:r w:rsidRPr="00C13E15">
        <w:rPr>
          <w:sz w:val="20"/>
        </w:rPr>
        <w:t>Nyrt-től</w:t>
      </w:r>
      <w:proofErr w:type="spellEnd"/>
      <w:r w:rsidRPr="00C13E15">
        <w:rPr>
          <w:sz w:val="20"/>
        </w:rPr>
        <w:t xml:space="preserve"> éven túli lejáratú felhalmozási célú hiteleket vesz fel az Önkormányzat a 2019. évi költségvetéséről szóló 1/2019. (I.31.) rendelet 3</w:t>
      </w:r>
      <w:proofErr w:type="gramStart"/>
      <w:r w:rsidRPr="00C13E15">
        <w:rPr>
          <w:sz w:val="20"/>
        </w:rPr>
        <w:t>.,</w:t>
      </w:r>
      <w:proofErr w:type="gramEnd"/>
      <w:r w:rsidRPr="00C13E15">
        <w:rPr>
          <w:sz w:val="20"/>
        </w:rPr>
        <w:t xml:space="preserve"> 4. mellékletében megjelölt fejlesztések finanszírozására az alábbi részletezés szerint:</w:t>
      </w:r>
    </w:p>
    <w:p w:rsidR="00E64C85" w:rsidRPr="00C13E15" w:rsidRDefault="00E64C85" w:rsidP="00E64C85">
      <w:pPr>
        <w:numPr>
          <w:ilvl w:val="0"/>
          <w:numId w:val="34"/>
        </w:numPr>
        <w:tabs>
          <w:tab w:val="num" w:pos="1276"/>
        </w:tabs>
        <w:rPr>
          <w:sz w:val="20"/>
        </w:rPr>
      </w:pPr>
      <w:r w:rsidRPr="00C13E15">
        <w:rPr>
          <w:sz w:val="20"/>
        </w:rPr>
        <w:t xml:space="preserve">Hitel összege: 292.143.000 Ft, azaz kettőszázkilencvenkétmillió-száznegyvenhárom ezer forint. </w:t>
      </w:r>
    </w:p>
    <w:p w:rsidR="00E64C85" w:rsidRPr="00C13E15" w:rsidRDefault="00E64C85" w:rsidP="00E64C85">
      <w:pPr>
        <w:numPr>
          <w:ilvl w:val="0"/>
          <w:numId w:val="34"/>
        </w:numPr>
        <w:tabs>
          <w:tab w:val="num" w:pos="1260"/>
        </w:tabs>
        <w:rPr>
          <w:sz w:val="20"/>
        </w:rPr>
      </w:pPr>
      <w:r w:rsidRPr="00C13E15">
        <w:rPr>
          <w:sz w:val="20"/>
        </w:rPr>
        <w:t>Hitelek lejárata: 2031. szeptember 30</w:t>
      </w:r>
      <w:proofErr w:type="gramStart"/>
      <w:r w:rsidRPr="00C13E15">
        <w:rPr>
          <w:sz w:val="20"/>
        </w:rPr>
        <w:t>.,</w:t>
      </w:r>
      <w:proofErr w:type="gramEnd"/>
    </w:p>
    <w:p w:rsidR="00E64C85" w:rsidRPr="00C13E15" w:rsidRDefault="00E64C85" w:rsidP="00E64C85">
      <w:pPr>
        <w:numPr>
          <w:ilvl w:val="0"/>
          <w:numId w:val="34"/>
        </w:numPr>
        <w:tabs>
          <w:tab w:val="num" w:pos="1260"/>
        </w:tabs>
        <w:rPr>
          <w:sz w:val="20"/>
        </w:rPr>
      </w:pPr>
      <w:r w:rsidRPr="00C13E15">
        <w:rPr>
          <w:sz w:val="20"/>
        </w:rPr>
        <w:t>Hitelek kamata: 3 hónapos BUBOR + 1,75 %,</w:t>
      </w:r>
    </w:p>
    <w:p w:rsidR="00E64C85" w:rsidRPr="00C13E15" w:rsidRDefault="00E64C85" w:rsidP="00E64C85">
      <w:pPr>
        <w:numPr>
          <w:ilvl w:val="0"/>
          <w:numId w:val="34"/>
        </w:numPr>
        <w:tabs>
          <w:tab w:val="num" w:pos="1260"/>
        </w:tabs>
        <w:rPr>
          <w:sz w:val="20"/>
        </w:rPr>
      </w:pPr>
      <w:r w:rsidRPr="00C13E15">
        <w:rPr>
          <w:sz w:val="20"/>
        </w:rPr>
        <w:t>Kezelési költség: 0,25 %,</w:t>
      </w:r>
    </w:p>
    <w:p w:rsidR="00E64C85" w:rsidRPr="00C13E15" w:rsidRDefault="00E64C85" w:rsidP="00E64C85">
      <w:pPr>
        <w:numPr>
          <w:ilvl w:val="0"/>
          <w:numId w:val="34"/>
        </w:numPr>
        <w:tabs>
          <w:tab w:val="num" w:pos="1260"/>
        </w:tabs>
        <w:rPr>
          <w:sz w:val="20"/>
        </w:rPr>
      </w:pPr>
      <w:r w:rsidRPr="00C13E15">
        <w:rPr>
          <w:sz w:val="20"/>
        </w:rPr>
        <w:t>Rendelkezésre tartási jutalék: 0,15 %,</w:t>
      </w:r>
    </w:p>
    <w:p w:rsidR="00E64C85" w:rsidRPr="00C13E15" w:rsidRDefault="00E64C85" w:rsidP="00E64C85">
      <w:pPr>
        <w:numPr>
          <w:ilvl w:val="0"/>
          <w:numId w:val="34"/>
        </w:numPr>
        <w:tabs>
          <w:tab w:val="num" w:pos="1260"/>
        </w:tabs>
        <w:rPr>
          <w:sz w:val="20"/>
        </w:rPr>
      </w:pPr>
      <w:r w:rsidRPr="00C13E15">
        <w:rPr>
          <w:sz w:val="20"/>
        </w:rPr>
        <w:t>Szerződéskötési díj (egyszeri díj): 0,15%</w:t>
      </w:r>
    </w:p>
    <w:p w:rsidR="00E64C85" w:rsidRPr="00C13E15" w:rsidRDefault="00E64C85" w:rsidP="00E64C85">
      <w:pPr>
        <w:numPr>
          <w:ilvl w:val="0"/>
          <w:numId w:val="34"/>
        </w:numPr>
        <w:tabs>
          <w:tab w:val="num" w:pos="1260"/>
        </w:tabs>
        <w:rPr>
          <w:sz w:val="20"/>
        </w:rPr>
      </w:pPr>
      <w:r w:rsidRPr="00C13E15">
        <w:rPr>
          <w:sz w:val="20"/>
        </w:rPr>
        <w:lastRenderedPageBreak/>
        <w:t>Hitelek biztosítéka: az Önkormányzat mindenkori költségvetése és keretbiztosítéki jelzálogjog a módosításokkal 2013. december 23-án egységes szerkezetbe foglalt Jelzálogszerződés alapján, Óvadék alapítása a helyi adó (iparűzési adó, építményadó) fogadására szolgáló fizetési számlákra, valamint az Ügyfél fizetési számlájára a jelen Kölcsönszerződés mellékleteként megkötött Óvadéki szerzős szerint.</w:t>
      </w:r>
    </w:p>
    <w:p w:rsidR="00E64C85" w:rsidRPr="00C13E15" w:rsidRDefault="00E64C85" w:rsidP="00E64C85">
      <w:pPr>
        <w:ind w:left="709"/>
        <w:rPr>
          <w:sz w:val="20"/>
        </w:rPr>
      </w:pPr>
    </w:p>
    <w:p w:rsidR="00E64C85" w:rsidRPr="00C13E15" w:rsidRDefault="00E64C85" w:rsidP="00E64C85">
      <w:pPr>
        <w:numPr>
          <w:ilvl w:val="0"/>
          <w:numId w:val="35"/>
        </w:numPr>
        <w:rPr>
          <w:sz w:val="20"/>
        </w:rPr>
      </w:pPr>
      <w:r w:rsidRPr="00C13E15">
        <w:rPr>
          <w:sz w:val="20"/>
        </w:rPr>
        <w:t>kötelezettséget vállal arra, hogy a hitelek futamidejének időtartama alatt a folyósított hitelek tőke törlesztő összegét és járulékát a mindenkori költségvetésbe betervezi és biztosítja.</w:t>
      </w:r>
      <w:r>
        <w:rPr>
          <w:sz w:val="20"/>
        </w:rPr>
        <w:t>”</w:t>
      </w:r>
    </w:p>
    <w:p w:rsidR="00E64C85" w:rsidRPr="00C13E15" w:rsidRDefault="00E64C85" w:rsidP="00E64C85">
      <w:pPr>
        <w:ind w:left="709"/>
        <w:rPr>
          <w:sz w:val="20"/>
        </w:rPr>
      </w:pPr>
    </w:p>
    <w:p w:rsidR="00E64C85" w:rsidRDefault="00E64C85" w:rsidP="00E64C85">
      <w:r w:rsidRPr="005951C2">
        <w:t>A hitelszerződés aláírásra került.</w:t>
      </w:r>
    </w:p>
    <w:p w:rsidR="00E64C85" w:rsidRDefault="00E64C85" w:rsidP="00E64C85"/>
    <w:p w:rsidR="00E64C85" w:rsidRDefault="00E64C85" w:rsidP="00E64C85">
      <w:pPr>
        <w:rPr>
          <w:bCs/>
          <w:color w:val="000000"/>
        </w:rPr>
      </w:pPr>
    </w:p>
    <w:p w:rsidR="00E64C85" w:rsidRPr="00D32512" w:rsidRDefault="00E64C85" w:rsidP="00E64C85">
      <w:pPr>
        <w:rPr>
          <w:b/>
          <w:i/>
          <w:sz w:val="20"/>
          <w:u w:val="single"/>
        </w:rPr>
      </w:pPr>
      <w:r>
        <w:rPr>
          <w:b/>
          <w:i/>
          <w:sz w:val="20"/>
          <w:u w:val="single"/>
        </w:rPr>
        <w:t xml:space="preserve">245/2019. (XI.28.)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C13E15">
        <w:rPr>
          <w:sz w:val="20"/>
        </w:rPr>
        <w:t>Orosháza Város Önkormányzat Képviselő-testülete</w:t>
      </w:r>
    </w:p>
    <w:p w:rsidR="00E64C85" w:rsidRPr="00C13E15" w:rsidRDefault="00E64C85" w:rsidP="00E64C85">
      <w:pPr>
        <w:ind w:left="709"/>
        <w:rPr>
          <w:sz w:val="20"/>
        </w:rPr>
      </w:pPr>
    </w:p>
    <w:p w:rsidR="00E64C85" w:rsidRPr="00C13E15" w:rsidRDefault="00E64C85" w:rsidP="00E64C85">
      <w:pPr>
        <w:numPr>
          <w:ilvl w:val="0"/>
          <w:numId w:val="4"/>
        </w:numPr>
        <w:ind w:left="720"/>
        <w:rPr>
          <w:sz w:val="20"/>
        </w:rPr>
      </w:pPr>
      <w:r w:rsidRPr="00C13E15">
        <w:rPr>
          <w:sz w:val="20"/>
        </w:rPr>
        <w:t>dönt a 2020. január 2-a és 2020. december 31-e közötti időszakra vonatkozó folyószámla-hitelkeret felvételéről,</w:t>
      </w:r>
    </w:p>
    <w:p w:rsidR="00E64C85" w:rsidRPr="00C13E15" w:rsidRDefault="00E64C85" w:rsidP="00E64C85">
      <w:pPr>
        <w:numPr>
          <w:ilvl w:val="0"/>
          <w:numId w:val="4"/>
        </w:numPr>
        <w:ind w:left="720"/>
        <w:rPr>
          <w:sz w:val="20"/>
        </w:rPr>
      </w:pPr>
      <w:r w:rsidRPr="00C13E15">
        <w:rPr>
          <w:sz w:val="20"/>
        </w:rPr>
        <w:t>dönt arról, hogy a hitel biztosítéka a 2013.12.23-án módosításokkal egységes szerkezetbe foglalt, 2.000.000.000,- Ft összegű jelzálogjogra vonatkozó Jelzálogszerződés,</w:t>
      </w:r>
    </w:p>
    <w:p w:rsidR="00E64C85" w:rsidRPr="00C13E15" w:rsidRDefault="00E64C85" w:rsidP="00E64C85">
      <w:pPr>
        <w:numPr>
          <w:ilvl w:val="0"/>
          <w:numId w:val="4"/>
        </w:numPr>
        <w:ind w:left="720"/>
        <w:rPr>
          <w:sz w:val="20"/>
        </w:rPr>
      </w:pPr>
      <w:proofErr w:type="gramStart"/>
      <w:r w:rsidRPr="00C13E15">
        <w:rPr>
          <w:bCs/>
          <w:iCs/>
          <w:sz w:val="20"/>
        </w:rPr>
        <w:t>dönt arról, hogy Orosháza Város Önkormányzata</w:t>
      </w:r>
      <w:r w:rsidRPr="00C13E15">
        <w:rPr>
          <w:iCs/>
          <w:sz w:val="20"/>
        </w:rPr>
        <w:t xml:space="preserve">  visszavonhatatlan megbízást ad az OTP Bank </w:t>
      </w:r>
      <w:proofErr w:type="spellStart"/>
      <w:r w:rsidRPr="00C13E15">
        <w:rPr>
          <w:iCs/>
          <w:sz w:val="20"/>
        </w:rPr>
        <w:t>Nyrt</w:t>
      </w:r>
      <w:proofErr w:type="spellEnd"/>
      <w:r w:rsidRPr="00C13E15">
        <w:rPr>
          <w:iCs/>
          <w:sz w:val="20"/>
        </w:rPr>
        <w:t xml:space="preserve">. részére, hogy a hitel futamideje alatt amennyiben a fizetési számláján a jelen szerződés alapján esedékessé váló fizetési kötelezettségeinek teljesítéséhez nem áll rendelkezésre a szükséges fedezet, úgy annak biztosítása érdekében a hitelkeret szerződés fennállása alatt és a kölcsön teljes visszafizetéséig a központi támogatások elkülönítésére szolgáló </w:t>
      </w:r>
      <w:proofErr w:type="spellStart"/>
      <w:r w:rsidRPr="00C13E15">
        <w:rPr>
          <w:iCs/>
          <w:sz w:val="20"/>
        </w:rPr>
        <w:t>alszámlájáról</w:t>
      </w:r>
      <w:proofErr w:type="spellEnd"/>
      <w:r w:rsidRPr="00C13E15">
        <w:rPr>
          <w:iCs/>
          <w:sz w:val="20"/>
        </w:rPr>
        <w:t>, illetve a helyi adók és a helyben maradó gépjárműadó fogadására szolgáló számláiról a szükséges összeget az önkormányzat fizetési számlájára</w:t>
      </w:r>
      <w:proofErr w:type="gramEnd"/>
      <w:r w:rsidRPr="00C13E15">
        <w:rPr>
          <w:iCs/>
          <w:sz w:val="20"/>
        </w:rPr>
        <w:t xml:space="preserve"> átvezesse,</w:t>
      </w:r>
    </w:p>
    <w:p w:rsidR="00E64C85" w:rsidRPr="00C13E15" w:rsidRDefault="00E64C85" w:rsidP="00E64C85">
      <w:pPr>
        <w:numPr>
          <w:ilvl w:val="0"/>
          <w:numId w:val="4"/>
        </w:numPr>
        <w:ind w:left="720"/>
        <w:rPr>
          <w:sz w:val="20"/>
        </w:rPr>
      </w:pPr>
      <w:r w:rsidRPr="00C13E15">
        <w:rPr>
          <w:sz w:val="20"/>
        </w:rPr>
        <w:t>felhatalmazza a polgármestert a szükséges tárgyalások lefolytatására és intézkedések megtételére, valamint 350.000.000,- Ft erejéig a folyószámla hitelszerződés megkötésére</w:t>
      </w:r>
    </w:p>
    <w:p w:rsidR="00E64C85" w:rsidRPr="00C13E15" w:rsidRDefault="00E64C85" w:rsidP="00E64C85">
      <w:pPr>
        <w:numPr>
          <w:ilvl w:val="0"/>
          <w:numId w:val="4"/>
        </w:numPr>
        <w:ind w:left="720"/>
        <w:rPr>
          <w:sz w:val="20"/>
        </w:rPr>
      </w:pPr>
      <w:r w:rsidRPr="00C13E15">
        <w:rPr>
          <w:sz w:val="20"/>
        </w:rPr>
        <w:t>kötelezettséget vállal arra, hogy az igénybevételre kerülő folyószámla-hitelkeret szerződésből eredő fizetési kötelezettségét 2020. évi költségvetési rendeletében betervezi,</w:t>
      </w:r>
    </w:p>
    <w:p w:rsidR="00E64C85" w:rsidRPr="00C13E15" w:rsidRDefault="00E64C85" w:rsidP="00E64C85">
      <w:pPr>
        <w:numPr>
          <w:ilvl w:val="0"/>
          <w:numId w:val="4"/>
        </w:numPr>
        <w:ind w:left="720"/>
        <w:rPr>
          <w:sz w:val="20"/>
        </w:rPr>
      </w:pPr>
      <w:r w:rsidRPr="00C13E15">
        <w:rPr>
          <w:sz w:val="20"/>
        </w:rPr>
        <w:t>nyilatkozik arról, hogy az önkormányzat hitelfelvétele megfelel a 2011. évi CXCIV. Magyarország stabilitásáról szóló törvényben foglaltaknak.</w:t>
      </w:r>
      <w:r>
        <w:rPr>
          <w:sz w:val="20"/>
        </w:rPr>
        <w:t>”</w:t>
      </w:r>
    </w:p>
    <w:p w:rsidR="00E64C85" w:rsidRPr="002C02C9" w:rsidRDefault="00E64C85" w:rsidP="00E64C85">
      <w:pPr>
        <w:ind w:left="709"/>
      </w:pPr>
    </w:p>
    <w:p w:rsidR="00E64C85" w:rsidRDefault="00E64C85" w:rsidP="00E64C85">
      <w:r w:rsidRPr="002C02C9">
        <w:t>A folyószámla-hitelkeret szerződés aláírásra került.</w:t>
      </w:r>
    </w:p>
    <w:p w:rsidR="00E64C85" w:rsidRDefault="00E64C85" w:rsidP="00E64C85"/>
    <w:p w:rsidR="00E64C85" w:rsidRDefault="00E64C85" w:rsidP="00E64C85"/>
    <w:p w:rsidR="00E64C85" w:rsidRPr="009B1F71" w:rsidRDefault="00E64C85" w:rsidP="00E64C85">
      <w:pPr>
        <w:rPr>
          <w:b/>
          <w:i/>
          <w:sz w:val="20"/>
          <w:u w:val="single"/>
        </w:rPr>
      </w:pPr>
      <w:r w:rsidRPr="009B1F71">
        <w:rPr>
          <w:b/>
          <w:i/>
          <w:sz w:val="20"/>
          <w:u w:val="single"/>
        </w:rPr>
        <w:t xml:space="preserve">247/2019. (XI.28.) </w:t>
      </w:r>
      <w:proofErr w:type="spellStart"/>
      <w:r w:rsidRPr="009B1F71">
        <w:rPr>
          <w:b/>
          <w:i/>
          <w:sz w:val="20"/>
          <w:u w:val="single"/>
        </w:rPr>
        <w:t>K.t</w:t>
      </w:r>
      <w:proofErr w:type="spellEnd"/>
      <w:r w:rsidRPr="009B1F71">
        <w:rPr>
          <w:b/>
          <w:i/>
          <w:sz w:val="20"/>
          <w:u w:val="single"/>
        </w:rPr>
        <w:t xml:space="preserve">. </w:t>
      </w:r>
      <w:proofErr w:type="gramStart"/>
      <w:r w:rsidRPr="009B1F71"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 </w:t>
      </w:r>
      <w:r w:rsidRPr="009B1F71">
        <w:rPr>
          <w:sz w:val="20"/>
        </w:rPr>
        <w:t>„Orosháza Város Önkormányzat Képviselő-testülete dönt arról, hogy</w:t>
      </w:r>
    </w:p>
    <w:p w:rsidR="00E64C85" w:rsidRPr="009B1F71" w:rsidRDefault="00E64C85" w:rsidP="00E64C85">
      <w:pPr>
        <w:ind w:left="709"/>
        <w:rPr>
          <w:sz w:val="20"/>
        </w:rPr>
      </w:pPr>
    </w:p>
    <w:p w:rsidR="00E64C85" w:rsidRPr="009B1F71" w:rsidRDefault="00E64C85" w:rsidP="00E64C85">
      <w:pPr>
        <w:keepLines w:val="0"/>
        <w:numPr>
          <w:ilvl w:val="0"/>
          <w:numId w:val="37"/>
        </w:numPr>
        <w:spacing w:after="160" w:line="259" w:lineRule="auto"/>
        <w:jc w:val="left"/>
        <w:rPr>
          <w:sz w:val="20"/>
        </w:rPr>
      </w:pPr>
      <w:r w:rsidRPr="009B1F71">
        <w:rPr>
          <w:sz w:val="20"/>
        </w:rPr>
        <w:t xml:space="preserve">az Önkormányzat tulajdonát képező 7722. </w:t>
      </w:r>
      <w:proofErr w:type="spellStart"/>
      <w:r w:rsidRPr="009B1F71">
        <w:rPr>
          <w:sz w:val="20"/>
        </w:rPr>
        <w:t>hrsz-ú</w:t>
      </w:r>
      <w:proofErr w:type="spellEnd"/>
      <w:r w:rsidRPr="009B1F71">
        <w:rPr>
          <w:sz w:val="20"/>
        </w:rPr>
        <w:t xml:space="preserve"> munkásszálló megnevezésű ingatlant a leltár szerint 2019. december 1. napjától 2020. június 30 napjáig üzemeltetésre átadja az Orosházi Városüzemeltetési és Szolgáltató </w:t>
      </w:r>
      <w:proofErr w:type="spellStart"/>
      <w:r w:rsidRPr="009B1F71">
        <w:rPr>
          <w:sz w:val="20"/>
        </w:rPr>
        <w:t>Zrt</w:t>
      </w:r>
      <w:proofErr w:type="spellEnd"/>
      <w:r w:rsidRPr="009B1F71">
        <w:rPr>
          <w:sz w:val="20"/>
        </w:rPr>
        <w:t>. részére az üzemeltetési feladatok ellátásáért 1.815.000,- Ft + ÁFA/hó összeg határoz meg vállalkozói díjként, azzal, hogy a hasznosításból befolyó bevétel teljes mértékben az Önkormányzatot illeti.</w:t>
      </w:r>
    </w:p>
    <w:p w:rsidR="00E64C85" w:rsidRPr="009B1F71" w:rsidRDefault="00E64C85" w:rsidP="00E64C85">
      <w:pPr>
        <w:ind w:left="709"/>
        <w:rPr>
          <w:sz w:val="20"/>
        </w:rPr>
      </w:pPr>
      <w:r w:rsidRPr="009B1F71">
        <w:rPr>
          <w:sz w:val="20"/>
        </w:rPr>
        <w:t xml:space="preserve">A munkásszálló igénybevételi díjat az alábbiakban határozza meg: minimum 1 hó igénybevételkor alapdíj: </w:t>
      </w:r>
    </w:p>
    <w:p w:rsidR="00E64C85" w:rsidRPr="009B1F71" w:rsidRDefault="00E64C85" w:rsidP="00E64C85">
      <w:pPr>
        <w:ind w:left="709"/>
        <w:rPr>
          <w:sz w:val="20"/>
        </w:rPr>
      </w:pPr>
    </w:p>
    <w:p w:rsidR="00E64C85" w:rsidRPr="009B1F71" w:rsidRDefault="00E64C85" w:rsidP="00E64C85">
      <w:pPr>
        <w:ind w:left="709"/>
        <w:rPr>
          <w:sz w:val="20"/>
        </w:rPr>
      </w:pPr>
      <w:r w:rsidRPr="009B1F71">
        <w:rPr>
          <w:sz w:val="20"/>
        </w:rPr>
        <w:t>5 fős apartmanban történő elhelyezés esetén 1600,- Ft + ÁFA/fő/éj</w:t>
      </w:r>
    </w:p>
    <w:p w:rsidR="00E64C85" w:rsidRPr="009B1F71" w:rsidRDefault="00E64C85" w:rsidP="00E64C85">
      <w:pPr>
        <w:ind w:left="709"/>
        <w:rPr>
          <w:sz w:val="20"/>
        </w:rPr>
      </w:pPr>
      <w:r w:rsidRPr="009B1F71">
        <w:rPr>
          <w:sz w:val="20"/>
        </w:rPr>
        <w:t>2 fős apartmanban történő elhelyezés esetén 1800,- Ft + ÁFA/fő/éj</w:t>
      </w:r>
    </w:p>
    <w:p w:rsidR="00E64C85" w:rsidRPr="009B1F71" w:rsidRDefault="00E64C85" w:rsidP="00E64C85">
      <w:pPr>
        <w:ind w:left="709"/>
        <w:rPr>
          <w:sz w:val="20"/>
        </w:rPr>
      </w:pPr>
      <w:r w:rsidRPr="009B1F71">
        <w:rPr>
          <w:sz w:val="20"/>
        </w:rPr>
        <w:t>1 fős apartmanban történő elhelyezés esetén 2000,- Ft + ÁFA/fő/éj</w:t>
      </w:r>
    </w:p>
    <w:p w:rsidR="00E64C85" w:rsidRPr="009B1F71" w:rsidRDefault="00E64C85" w:rsidP="00E64C85">
      <w:pPr>
        <w:ind w:left="709"/>
        <w:rPr>
          <w:sz w:val="20"/>
        </w:rPr>
      </w:pPr>
    </w:p>
    <w:p w:rsidR="00E64C85" w:rsidRPr="009B1F71" w:rsidRDefault="00E64C85" w:rsidP="00E64C85">
      <w:pPr>
        <w:ind w:left="709"/>
        <w:rPr>
          <w:sz w:val="20"/>
        </w:rPr>
      </w:pPr>
      <w:r w:rsidRPr="009B1F71">
        <w:rPr>
          <w:sz w:val="20"/>
        </w:rPr>
        <w:t>Rövidtávú igénybevétel esetén az alkalmazandó díj mértéke az alapdíj másfélszerese.</w:t>
      </w:r>
    </w:p>
    <w:p w:rsidR="00E64C85" w:rsidRPr="009B1F71" w:rsidRDefault="00E64C85" w:rsidP="00E64C85">
      <w:pPr>
        <w:ind w:left="709"/>
        <w:rPr>
          <w:sz w:val="20"/>
        </w:rPr>
      </w:pPr>
    </w:p>
    <w:p w:rsidR="00E64C85" w:rsidRPr="009B1F71" w:rsidRDefault="00E64C85" w:rsidP="00E64C85">
      <w:pPr>
        <w:keepLines w:val="0"/>
        <w:numPr>
          <w:ilvl w:val="0"/>
          <w:numId w:val="37"/>
        </w:numPr>
        <w:spacing w:after="160" w:line="259" w:lineRule="auto"/>
        <w:jc w:val="left"/>
        <w:rPr>
          <w:sz w:val="20"/>
        </w:rPr>
      </w:pPr>
      <w:r w:rsidRPr="009B1F71">
        <w:rPr>
          <w:sz w:val="20"/>
        </w:rPr>
        <w:t>Felhatalmazza Bojtor István alpolgármestert az 1.) pont szerinti az üzemeltetés minden részletére kiterjedő szerződés aláírására</w:t>
      </w:r>
    </w:p>
    <w:p w:rsidR="00E64C85" w:rsidRPr="009B1F71" w:rsidRDefault="00E64C85" w:rsidP="00E64C85">
      <w:pPr>
        <w:ind w:left="709"/>
        <w:rPr>
          <w:sz w:val="20"/>
        </w:rPr>
      </w:pPr>
    </w:p>
    <w:p w:rsidR="00E64C85" w:rsidRPr="009B1F71" w:rsidRDefault="00E64C85" w:rsidP="00E64C85">
      <w:pPr>
        <w:keepLines w:val="0"/>
        <w:numPr>
          <w:ilvl w:val="0"/>
          <w:numId w:val="37"/>
        </w:numPr>
        <w:spacing w:after="160" w:line="259" w:lineRule="auto"/>
        <w:jc w:val="left"/>
        <w:rPr>
          <w:sz w:val="20"/>
        </w:rPr>
      </w:pPr>
      <w:r w:rsidRPr="009B1F71">
        <w:rPr>
          <w:sz w:val="20"/>
        </w:rPr>
        <w:t>Felhatalmazza Benkő Ferenc vezérigazgatót, mint üzemeltetőt a szálláshely szolgáltatás igénybevételére vonatkozó szerződések elkészítésére és aláírására, a szálláshely szolgálati igénybevevőkre vonatkozó szabályzatok, házirend elkészítése, és betartására</w:t>
      </w:r>
    </w:p>
    <w:p w:rsidR="00E64C85" w:rsidRPr="009B1F71" w:rsidRDefault="00E64C85" w:rsidP="00E64C85">
      <w:pPr>
        <w:ind w:left="709"/>
        <w:rPr>
          <w:sz w:val="20"/>
        </w:rPr>
      </w:pPr>
    </w:p>
    <w:p w:rsidR="00E64C85" w:rsidRPr="009B1F71" w:rsidRDefault="00E64C85" w:rsidP="00E64C85">
      <w:pPr>
        <w:keepLines w:val="0"/>
        <w:numPr>
          <w:ilvl w:val="0"/>
          <w:numId w:val="37"/>
        </w:numPr>
        <w:spacing w:after="160" w:line="259" w:lineRule="auto"/>
        <w:jc w:val="left"/>
        <w:rPr>
          <w:sz w:val="20"/>
        </w:rPr>
      </w:pPr>
      <w:r w:rsidRPr="009B1F71">
        <w:rPr>
          <w:sz w:val="20"/>
        </w:rPr>
        <w:t>Felkéri Benkő Ferenc vezérigazgatót, hogy az üzemeltetés tapasztalatairól 2020. áprilisi képviselő-testületi ülésen számoljon be.”</w:t>
      </w:r>
    </w:p>
    <w:p w:rsidR="00E64C85" w:rsidRPr="009B1F71" w:rsidRDefault="00E64C85" w:rsidP="00E64C85">
      <w:pPr>
        <w:ind w:left="709"/>
        <w:rPr>
          <w:b/>
          <w:sz w:val="20"/>
        </w:rPr>
      </w:pPr>
    </w:p>
    <w:p w:rsidR="00E64C85" w:rsidRPr="009A1EDC" w:rsidRDefault="00E64C85" w:rsidP="00E64C85">
      <w:r w:rsidRPr="009A1EDC">
        <w:t>Az üzemeltet</w:t>
      </w:r>
      <w:r>
        <w:t>ési szerződés megkötésre került.</w:t>
      </w:r>
    </w:p>
    <w:p w:rsidR="00E64C85" w:rsidRDefault="00E64C85" w:rsidP="00E64C85">
      <w:pPr>
        <w:rPr>
          <w:b/>
          <w:sz w:val="20"/>
        </w:rPr>
      </w:pPr>
    </w:p>
    <w:p w:rsidR="00E64C85" w:rsidRDefault="00E64C85" w:rsidP="00E64C85">
      <w:pPr>
        <w:rPr>
          <w:b/>
          <w:sz w:val="20"/>
        </w:rPr>
      </w:pPr>
    </w:p>
    <w:p w:rsidR="00E64C85" w:rsidRDefault="00E64C85" w:rsidP="00E64C85">
      <w:pPr>
        <w:rPr>
          <w:sz w:val="20"/>
        </w:rPr>
      </w:pPr>
      <w:r w:rsidRPr="005A1708">
        <w:rPr>
          <w:b/>
          <w:i/>
          <w:sz w:val="20"/>
          <w:u w:val="single"/>
        </w:rPr>
        <w:t xml:space="preserve">248/2019. (XI.28.) </w:t>
      </w:r>
      <w:proofErr w:type="spellStart"/>
      <w:r w:rsidRPr="005A1708">
        <w:rPr>
          <w:b/>
          <w:i/>
          <w:sz w:val="20"/>
          <w:u w:val="single"/>
        </w:rPr>
        <w:t>K.t</w:t>
      </w:r>
      <w:proofErr w:type="spellEnd"/>
      <w:r w:rsidRPr="005A1708">
        <w:rPr>
          <w:b/>
          <w:i/>
          <w:sz w:val="20"/>
          <w:u w:val="single"/>
        </w:rPr>
        <w:t xml:space="preserve">. </w:t>
      </w:r>
      <w:proofErr w:type="gramStart"/>
      <w:r w:rsidRPr="005A1708">
        <w:rPr>
          <w:b/>
          <w:i/>
          <w:sz w:val="20"/>
          <w:u w:val="single"/>
        </w:rPr>
        <w:t>határozat</w:t>
      </w:r>
      <w:proofErr w:type="gramEnd"/>
      <w:r w:rsidRPr="005A1708">
        <w:rPr>
          <w:b/>
          <w:i/>
          <w:sz w:val="20"/>
          <w:u w:val="single"/>
        </w:rPr>
        <w:t xml:space="preserve"> </w:t>
      </w:r>
      <w:r w:rsidRPr="005A1708">
        <w:rPr>
          <w:sz w:val="20"/>
        </w:rPr>
        <w:t xml:space="preserve">„Orosháza Város Önkormányzat Képviselő-testülete, mint az </w:t>
      </w:r>
      <w:r w:rsidRPr="005A1708">
        <w:rPr>
          <w:bCs/>
          <w:sz w:val="20"/>
        </w:rPr>
        <w:t xml:space="preserve">Orosházi Városüzemeltetési és Szolgáltató </w:t>
      </w:r>
      <w:proofErr w:type="spellStart"/>
      <w:r w:rsidRPr="005A1708">
        <w:rPr>
          <w:bCs/>
          <w:sz w:val="20"/>
        </w:rPr>
        <w:t>Zrt</w:t>
      </w:r>
      <w:proofErr w:type="spellEnd"/>
      <w:r w:rsidRPr="005A1708">
        <w:rPr>
          <w:bCs/>
          <w:sz w:val="20"/>
        </w:rPr>
        <w:t>.</w:t>
      </w:r>
      <w:r w:rsidRPr="005A1708">
        <w:rPr>
          <w:sz w:val="20"/>
        </w:rPr>
        <w:t xml:space="preserve"> alapítója dönt arról, hogy </w:t>
      </w:r>
      <w:proofErr w:type="spellStart"/>
      <w:r w:rsidRPr="005A1708">
        <w:rPr>
          <w:bCs/>
          <w:sz w:val="20"/>
        </w:rPr>
        <w:t>Tóth-Kása</w:t>
      </w:r>
      <w:proofErr w:type="spellEnd"/>
      <w:r w:rsidRPr="005A1708">
        <w:rPr>
          <w:bCs/>
          <w:sz w:val="20"/>
        </w:rPr>
        <w:t xml:space="preserve"> Sándor </w:t>
      </w:r>
      <w:r w:rsidRPr="005A1708">
        <w:rPr>
          <w:iCs/>
          <w:sz w:val="20"/>
        </w:rPr>
        <w:t>(an.: Kerekes Julianna,</w:t>
      </w:r>
      <w:r w:rsidRPr="005A1708">
        <w:rPr>
          <w:sz w:val="20"/>
        </w:rPr>
        <w:t xml:space="preserve"> 5900 Orosháza, Hegedűs I. utca 45.) felügyelő bizottsági tag megbízatása, lemondására tekintettel 2019. november 12. napján megszűnt.”</w:t>
      </w:r>
    </w:p>
    <w:p w:rsidR="00E64C85" w:rsidRDefault="00E64C85" w:rsidP="00E64C85">
      <w:pPr>
        <w:rPr>
          <w:sz w:val="20"/>
        </w:rPr>
      </w:pPr>
    </w:p>
    <w:p w:rsidR="00E64C85" w:rsidRPr="005A1708" w:rsidRDefault="00E64C85" w:rsidP="00E64C85">
      <w:pPr>
        <w:rPr>
          <w:b/>
          <w:i/>
          <w:u w:val="single"/>
        </w:rPr>
      </w:pPr>
      <w:r w:rsidRPr="002D1E27">
        <w:t xml:space="preserve">A döntésről a VÜRT </w:t>
      </w:r>
      <w:proofErr w:type="spellStart"/>
      <w:r w:rsidRPr="002D1E27">
        <w:t>Zrt</w:t>
      </w:r>
      <w:proofErr w:type="spellEnd"/>
      <w:r w:rsidRPr="002D1E27">
        <w:t xml:space="preserve"> tájékoztatásra került a további intézkedések megtétele céljából.</w:t>
      </w:r>
    </w:p>
    <w:p w:rsidR="00E64C85" w:rsidRDefault="00E64C85" w:rsidP="00E64C85">
      <w:pPr>
        <w:rPr>
          <w:b/>
          <w:sz w:val="20"/>
        </w:rPr>
      </w:pPr>
    </w:p>
    <w:p w:rsidR="00E64C85" w:rsidRDefault="00E64C85" w:rsidP="00E64C85">
      <w:pPr>
        <w:rPr>
          <w:b/>
          <w:sz w:val="20"/>
        </w:rPr>
      </w:pPr>
    </w:p>
    <w:p w:rsidR="00E64C85" w:rsidRPr="002140FE" w:rsidRDefault="00E64C85" w:rsidP="00E64C85">
      <w:pPr>
        <w:rPr>
          <w:b/>
          <w:i/>
          <w:sz w:val="20"/>
          <w:u w:val="single"/>
        </w:rPr>
      </w:pPr>
      <w:r w:rsidRPr="002140FE">
        <w:rPr>
          <w:b/>
          <w:i/>
          <w:sz w:val="20"/>
          <w:u w:val="single"/>
        </w:rPr>
        <w:t xml:space="preserve">249/2019. (XI.28.) </w:t>
      </w:r>
      <w:proofErr w:type="spellStart"/>
      <w:r w:rsidRPr="002140FE">
        <w:rPr>
          <w:b/>
          <w:i/>
          <w:sz w:val="20"/>
          <w:u w:val="single"/>
        </w:rPr>
        <w:t>K.t</w:t>
      </w:r>
      <w:proofErr w:type="spellEnd"/>
      <w:r w:rsidRPr="002140FE">
        <w:rPr>
          <w:b/>
          <w:i/>
          <w:sz w:val="20"/>
          <w:u w:val="single"/>
        </w:rPr>
        <w:t xml:space="preserve">. </w:t>
      </w:r>
      <w:proofErr w:type="gramStart"/>
      <w:r w:rsidRPr="002140FE">
        <w:rPr>
          <w:b/>
          <w:i/>
          <w:sz w:val="20"/>
          <w:u w:val="single"/>
        </w:rPr>
        <w:t>határozat</w:t>
      </w:r>
      <w:proofErr w:type="gramEnd"/>
      <w:r w:rsidRPr="002140FE">
        <w:rPr>
          <w:sz w:val="20"/>
        </w:rPr>
        <w:t xml:space="preserve"> „Orosháza Város Önkormányzat Képviselő-testülete, mint az </w:t>
      </w:r>
      <w:r w:rsidRPr="002140FE">
        <w:rPr>
          <w:bCs/>
          <w:sz w:val="20"/>
        </w:rPr>
        <w:t xml:space="preserve">Orosházi Városüzemeltetési és Szolgáltató </w:t>
      </w:r>
      <w:proofErr w:type="spellStart"/>
      <w:r w:rsidRPr="002140FE">
        <w:rPr>
          <w:bCs/>
          <w:sz w:val="20"/>
        </w:rPr>
        <w:t>Zrt</w:t>
      </w:r>
      <w:proofErr w:type="spellEnd"/>
      <w:r w:rsidRPr="002140FE">
        <w:rPr>
          <w:bCs/>
          <w:sz w:val="20"/>
        </w:rPr>
        <w:t xml:space="preserve">. </w:t>
      </w:r>
      <w:r w:rsidRPr="002140FE">
        <w:rPr>
          <w:sz w:val="20"/>
        </w:rPr>
        <w:t xml:space="preserve">alapítója dönt arról, hogy </w:t>
      </w:r>
    </w:p>
    <w:p w:rsidR="00E64C85" w:rsidRPr="002140FE" w:rsidRDefault="00E64C85" w:rsidP="00E64C85">
      <w:pPr>
        <w:ind w:left="709"/>
        <w:rPr>
          <w:sz w:val="20"/>
        </w:rPr>
      </w:pPr>
    </w:p>
    <w:p w:rsidR="00E64C85" w:rsidRPr="002140FE" w:rsidRDefault="00E64C85" w:rsidP="00E64C85">
      <w:pPr>
        <w:rPr>
          <w:sz w:val="20"/>
        </w:rPr>
      </w:pPr>
      <w:r w:rsidRPr="002140FE">
        <w:rPr>
          <w:sz w:val="20"/>
        </w:rPr>
        <w:t xml:space="preserve">1.) 2019. november 28. napjától 2021. október 01. napjáig a Társaság Felügyelő Bizottsági tagjának megválasztja </w:t>
      </w:r>
      <w:r w:rsidRPr="002140FE">
        <w:rPr>
          <w:bCs/>
          <w:sz w:val="20"/>
        </w:rPr>
        <w:t>Horváth Józsefet</w:t>
      </w:r>
      <w:r w:rsidRPr="002140FE">
        <w:rPr>
          <w:b/>
          <w:bCs/>
          <w:sz w:val="20"/>
        </w:rPr>
        <w:t xml:space="preserve"> </w:t>
      </w:r>
      <w:r w:rsidRPr="002140FE">
        <w:rPr>
          <w:sz w:val="20"/>
        </w:rPr>
        <w:t>(anyja neve: Krausz Etelka, lakcíme: 5900 Orosháza, Tass utca 16/B. II.8.).</w:t>
      </w:r>
    </w:p>
    <w:p w:rsidR="00E64C85" w:rsidRPr="002140FE" w:rsidRDefault="00E64C85" w:rsidP="00E64C85">
      <w:pPr>
        <w:rPr>
          <w:sz w:val="20"/>
        </w:rPr>
      </w:pPr>
      <w:r w:rsidRPr="002140FE">
        <w:rPr>
          <w:sz w:val="20"/>
        </w:rPr>
        <w:t xml:space="preserve">A felügyelő-bizottság tagja </w:t>
      </w:r>
      <w:proofErr w:type="gramStart"/>
      <w:r w:rsidRPr="002140FE">
        <w:rPr>
          <w:sz w:val="20"/>
        </w:rPr>
        <w:t>ezen</w:t>
      </w:r>
      <w:proofErr w:type="gramEnd"/>
      <w:r w:rsidRPr="002140FE">
        <w:rPr>
          <w:sz w:val="20"/>
        </w:rPr>
        <w:t xml:space="preserve"> tisztség ellátásáért a </w:t>
      </w:r>
      <w:proofErr w:type="spellStart"/>
      <w:r w:rsidRPr="002140FE">
        <w:rPr>
          <w:sz w:val="20"/>
        </w:rPr>
        <w:t>Zrt</w:t>
      </w:r>
      <w:proofErr w:type="spellEnd"/>
      <w:r w:rsidRPr="002140FE">
        <w:rPr>
          <w:sz w:val="20"/>
        </w:rPr>
        <w:t>. Felügyelő bizottsági tagjainak megállapított megbízási díjban részesül.</w:t>
      </w:r>
    </w:p>
    <w:p w:rsidR="00E64C85" w:rsidRPr="002140FE" w:rsidRDefault="00E64C85" w:rsidP="00E64C85">
      <w:pPr>
        <w:ind w:left="709"/>
        <w:rPr>
          <w:sz w:val="20"/>
        </w:rPr>
      </w:pPr>
    </w:p>
    <w:p w:rsidR="00E64C85" w:rsidRPr="002140FE" w:rsidRDefault="00E64C85" w:rsidP="00E64C85">
      <w:pPr>
        <w:rPr>
          <w:sz w:val="20"/>
        </w:rPr>
      </w:pPr>
      <w:r w:rsidRPr="002140FE">
        <w:rPr>
          <w:sz w:val="20"/>
        </w:rPr>
        <w:t xml:space="preserve">2.) a </w:t>
      </w:r>
      <w:proofErr w:type="spellStart"/>
      <w:r w:rsidRPr="002140FE">
        <w:rPr>
          <w:sz w:val="20"/>
        </w:rPr>
        <w:t>Zrt</w:t>
      </w:r>
      <w:proofErr w:type="spellEnd"/>
      <w:r w:rsidRPr="002140FE">
        <w:rPr>
          <w:sz w:val="20"/>
        </w:rPr>
        <w:t>. Alapszabályának I. Bevezető rendelkezések 1.4. pontját az alábbiak szerint módosítja:</w:t>
      </w:r>
    </w:p>
    <w:p w:rsidR="00E64C85" w:rsidRPr="002140FE" w:rsidRDefault="00E64C85" w:rsidP="00E64C85">
      <w:pPr>
        <w:ind w:left="709"/>
        <w:rPr>
          <w:sz w:val="20"/>
        </w:rPr>
      </w:pPr>
    </w:p>
    <w:p w:rsidR="00E64C85" w:rsidRPr="002140FE" w:rsidRDefault="00E64C85" w:rsidP="00E64C85">
      <w:pPr>
        <w:rPr>
          <w:sz w:val="20"/>
        </w:rPr>
      </w:pPr>
      <w:r w:rsidRPr="002140FE">
        <w:rPr>
          <w:sz w:val="20"/>
        </w:rPr>
        <w:t>„1.4. A Társaság Felügyelő Bizottságának tagjai 2021. október 1. napjáig a következő személyek:</w:t>
      </w:r>
    </w:p>
    <w:p w:rsidR="00E64C85" w:rsidRPr="002140FE" w:rsidRDefault="00E64C85" w:rsidP="00E64C85">
      <w:pPr>
        <w:ind w:left="709"/>
        <w:rPr>
          <w:sz w:val="20"/>
        </w:rPr>
      </w:pPr>
    </w:p>
    <w:p w:rsidR="00E64C85" w:rsidRPr="002140FE" w:rsidRDefault="00E64C85" w:rsidP="00E64C85">
      <w:pPr>
        <w:ind w:firstLine="708"/>
        <w:rPr>
          <w:iCs/>
          <w:sz w:val="20"/>
        </w:rPr>
      </w:pPr>
      <w:proofErr w:type="spellStart"/>
      <w:r w:rsidRPr="002140FE">
        <w:rPr>
          <w:sz w:val="20"/>
        </w:rPr>
        <w:t>Fekécs</w:t>
      </w:r>
      <w:proofErr w:type="spellEnd"/>
      <w:r w:rsidRPr="002140FE">
        <w:rPr>
          <w:sz w:val="20"/>
        </w:rPr>
        <w:t xml:space="preserve"> Levente </w:t>
      </w:r>
    </w:p>
    <w:p w:rsidR="00E64C85" w:rsidRPr="002140FE" w:rsidRDefault="00E64C85" w:rsidP="00E64C85">
      <w:pPr>
        <w:ind w:firstLine="708"/>
        <w:rPr>
          <w:sz w:val="20"/>
        </w:rPr>
      </w:pPr>
      <w:proofErr w:type="gramStart"/>
      <w:r w:rsidRPr="002140FE">
        <w:rPr>
          <w:iCs/>
          <w:sz w:val="20"/>
        </w:rPr>
        <w:t>anyja</w:t>
      </w:r>
      <w:proofErr w:type="gramEnd"/>
      <w:r w:rsidRPr="002140FE">
        <w:rPr>
          <w:iCs/>
          <w:sz w:val="20"/>
        </w:rPr>
        <w:t xml:space="preserve"> neve.: Sinkó Katalin Margit</w:t>
      </w:r>
      <w:r w:rsidRPr="002140FE">
        <w:rPr>
          <w:sz w:val="20"/>
        </w:rPr>
        <w:t xml:space="preserve"> </w:t>
      </w:r>
    </w:p>
    <w:p w:rsidR="00E64C85" w:rsidRPr="002140FE" w:rsidRDefault="00E64C85" w:rsidP="00E64C85">
      <w:pPr>
        <w:ind w:firstLine="708"/>
        <w:rPr>
          <w:sz w:val="20"/>
        </w:rPr>
      </w:pPr>
      <w:proofErr w:type="gramStart"/>
      <w:r w:rsidRPr="002140FE">
        <w:rPr>
          <w:sz w:val="20"/>
        </w:rPr>
        <w:t>lakik</w:t>
      </w:r>
      <w:proofErr w:type="gramEnd"/>
      <w:r w:rsidRPr="002140FE">
        <w:rPr>
          <w:sz w:val="20"/>
        </w:rPr>
        <w:t>: 5900 Orosháza, Szentesi út 43.</w:t>
      </w:r>
    </w:p>
    <w:p w:rsidR="00E64C85" w:rsidRPr="002140FE" w:rsidRDefault="00E64C85" w:rsidP="00E64C85">
      <w:pPr>
        <w:ind w:left="709"/>
        <w:rPr>
          <w:sz w:val="20"/>
        </w:rPr>
      </w:pPr>
    </w:p>
    <w:p w:rsidR="00E64C85" w:rsidRPr="002140FE" w:rsidRDefault="00E64C85" w:rsidP="00E64C85">
      <w:pPr>
        <w:ind w:left="709"/>
        <w:rPr>
          <w:i/>
          <w:sz w:val="20"/>
        </w:rPr>
      </w:pPr>
      <w:r w:rsidRPr="002140FE">
        <w:rPr>
          <w:i/>
          <w:sz w:val="20"/>
        </w:rPr>
        <w:t xml:space="preserve">Horváth József </w:t>
      </w:r>
    </w:p>
    <w:p w:rsidR="00E64C85" w:rsidRPr="002140FE" w:rsidRDefault="00E64C85" w:rsidP="00E64C85">
      <w:pPr>
        <w:ind w:left="709"/>
        <w:rPr>
          <w:i/>
          <w:sz w:val="20"/>
        </w:rPr>
      </w:pPr>
      <w:proofErr w:type="gramStart"/>
      <w:r w:rsidRPr="002140FE">
        <w:rPr>
          <w:i/>
          <w:sz w:val="20"/>
        </w:rPr>
        <w:t>anyja</w:t>
      </w:r>
      <w:proofErr w:type="gramEnd"/>
      <w:r w:rsidRPr="002140FE">
        <w:rPr>
          <w:i/>
          <w:sz w:val="20"/>
        </w:rPr>
        <w:t xml:space="preserve"> neve: Krausz Etelka </w:t>
      </w:r>
    </w:p>
    <w:p w:rsidR="00E64C85" w:rsidRPr="002140FE" w:rsidRDefault="00E64C85" w:rsidP="00E64C85">
      <w:pPr>
        <w:ind w:left="709"/>
        <w:rPr>
          <w:i/>
          <w:sz w:val="20"/>
        </w:rPr>
      </w:pPr>
      <w:proofErr w:type="gramStart"/>
      <w:r w:rsidRPr="002140FE">
        <w:rPr>
          <w:i/>
          <w:sz w:val="20"/>
        </w:rPr>
        <w:t>lakik</w:t>
      </w:r>
      <w:proofErr w:type="gramEnd"/>
      <w:r w:rsidRPr="002140FE">
        <w:rPr>
          <w:i/>
          <w:sz w:val="20"/>
        </w:rPr>
        <w:t>: 5900 Orosháza, Tass utca 16/B. II.8.</w:t>
      </w:r>
    </w:p>
    <w:p w:rsidR="00E64C85" w:rsidRPr="002140FE" w:rsidRDefault="00E64C85" w:rsidP="00E64C85">
      <w:pPr>
        <w:ind w:left="709"/>
        <w:rPr>
          <w:sz w:val="20"/>
        </w:rPr>
      </w:pPr>
    </w:p>
    <w:p w:rsidR="00E64C85" w:rsidRPr="002140FE" w:rsidRDefault="00E64C85" w:rsidP="00E64C85">
      <w:pPr>
        <w:ind w:left="709"/>
        <w:rPr>
          <w:iCs/>
          <w:sz w:val="20"/>
        </w:rPr>
      </w:pPr>
      <w:r w:rsidRPr="002140FE">
        <w:rPr>
          <w:sz w:val="20"/>
        </w:rPr>
        <w:t xml:space="preserve">Bene András </w:t>
      </w:r>
    </w:p>
    <w:p w:rsidR="00E64C85" w:rsidRPr="002140FE" w:rsidRDefault="00E64C85" w:rsidP="00E64C85">
      <w:pPr>
        <w:ind w:left="709"/>
        <w:rPr>
          <w:sz w:val="20"/>
        </w:rPr>
      </w:pPr>
      <w:proofErr w:type="gramStart"/>
      <w:r w:rsidRPr="002140FE">
        <w:rPr>
          <w:iCs/>
          <w:sz w:val="20"/>
        </w:rPr>
        <w:t>anyja</w:t>
      </w:r>
      <w:proofErr w:type="gramEnd"/>
      <w:r w:rsidRPr="002140FE">
        <w:rPr>
          <w:iCs/>
          <w:sz w:val="20"/>
        </w:rPr>
        <w:t xml:space="preserve"> neve.: Csernus Margit</w:t>
      </w:r>
      <w:r w:rsidRPr="002140FE">
        <w:rPr>
          <w:sz w:val="20"/>
        </w:rPr>
        <w:t xml:space="preserve"> </w:t>
      </w:r>
    </w:p>
    <w:p w:rsidR="00E64C85" w:rsidRPr="002140FE" w:rsidRDefault="00E64C85" w:rsidP="00E64C85">
      <w:pPr>
        <w:ind w:left="709"/>
        <w:rPr>
          <w:sz w:val="20"/>
        </w:rPr>
      </w:pPr>
      <w:proofErr w:type="gramStart"/>
      <w:r w:rsidRPr="002140FE">
        <w:rPr>
          <w:sz w:val="20"/>
        </w:rPr>
        <w:t>lakik</w:t>
      </w:r>
      <w:proofErr w:type="gramEnd"/>
      <w:r w:rsidRPr="002140FE">
        <w:rPr>
          <w:sz w:val="20"/>
        </w:rPr>
        <w:t>: 5900 Orosháza, Gárdonyi utca 13.”</w:t>
      </w:r>
    </w:p>
    <w:p w:rsidR="00E64C85" w:rsidRPr="002140FE" w:rsidRDefault="00E64C85" w:rsidP="00E64C85">
      <w:pPr>
        <w:ind w:left="709"/>
        <w:rPr>
          <w:sz w:val="20"/>
        </w:rPr>
      </w:pPr>
    </w:p>
    <w:p w:rsidR="00E64C85" w:rsidRPr="002140FE" w:rsidRDefault="00E64C85" w:rsidP="00E64C85">
      <w:pPr>
        <w:ind w:left="709"/>
        <w:rPr>
          <w:sz w:val="20"/>
        </w:rPr>
      </w:pPr>
      <w:r w:rsidRPr="002140FE">
        <w:rPr>
          <w:sz w:val="20"/>
        </w:rPr>
        <w:t>3.) dönt arról, hogy a módosításokkal egységes szerkezetbe foglalt alapszabályt jóváhagyja, valamint felhatalmazza a polgármestert az alapszabály módosítással kapcsolatos dokumentumok aláírására.”</w:t>
      </w:r>
    </w:p>
    <w:p w:rsidR="00E64C85" w:rsidRDefault="00E64C85" w:rsidP="00E64C85">
      <w:pPr>
        <w:rPr>
          <w:b/>
          <w:sz w:val="20"/>
        </w:rPr>
      </w:pPr>
    </w:p>
    <w:p w:rsidR="00E64C85" w:rsidRDefault="00E64C85" w:rsidP="00E64C85">
      <w:r w:rsidRPr="002D1E27">
        <w:t xml:space="preserve">A döntésről a VÜRT </w:t>
      </w:r>
      <w:proofErr w:type="spellStart"/>
      <w:r w:rsidRPr="002D1E27">
        <w:t>Zrt</w:t>
      </w:r>
      <w:proofErr w:type="spellEnd"/>
      <w:r w:rsidRPr="002D1E27">
        <w:t xml:space="preserve"> tájékoztatásra került a további intézkedések megtétele céljából.</w:t>
      </w:r>
    </w:p>
    <w:p w:rsidR="00E64C85" w:rsidRDefault="00E64C85" w:rsidP="00E64C85"/>
    <w:p w:rsidR="00E64C85" w:rsidRPr="005A1708" w:rsidRDefault="00E64C85" w:rsidP="00E64C85">
      <w:pPr>
        <w:rPr>
          <w:b/>
          <w:i/>
          <w:u w:val="single"/>
        </w:rPr>
      </w:pPr>
    </w:p>
    <w:p w:rsidR="00E64C85" w:rsidRDefault="00E64C85" w:rsidP="00E64C85">
      <w:pPr>
        <w:rPr>
          <w:sz w:val="20"/>
        </w:rPr>
      </w:pPr>
      <w:r w:rsidRPr="00DE3A05">
        <w:rPr>
          <w:b/>
          <w:i/>
          <w:sz w:val="20"/>
          <w:u w:val="single"/>
        </w:rPr>
        <w:t xml:space="preserve">250/2019. (XI.28.) </w:t>
      </w:r>
      <w:proofErr w:type="spellStart"/>
      <w:r w:rsidRPr="00DE3A05">
        <w:rPr>
          <w:b/>
          <w:i/>
          <w:sz w:val="20"/>
          <w:u w:val="single"/>
        </w:rPr>
        <w:t>K.t</w:t>
      </w:r>
      <w:proofErr w:type="spellEnd"/>
      <w:r w:rsidRPr="00DE3A05">
        <w:rPr>
          <w:b/>
          <w:i/>
          <w:sz w:val="20"/>
          <w:u w:val="single"/>
        </w:rPr>
        <w:t xml:space="preserve">. </w:t>
      </w:r>
      <w:proofErr w:type="gramStart"/>
      <w:r w:rsidRPr="00DE3A05">
        <w:rPr>
          <w:b/>
          <w:i/>
          <w:sz w:val="20"/>
          <w:u w:val="single"/>
        </w:rPr>
        <w:t>határozat</w:t>
      </w:r>
      <w:proofErr w:type="gramEnd"/>
      <w:r w:rsidRPr="00DE3A05">
        <w:rPr>
          <w:b/>
          <w:i/>
          <w:sz w:val="20"/>
          <w:u w:val="single"/>
        </w:rPr>
        <w:t xml:space="preserve"> </w:t>
      </w:r>
      <w:r w:rsidRPr="00DE3A05">
        <w:rPr>
          <w:sz w:val="20"/>
        </w:rPr>
        <w:t xml:space="preserve">„Orosháza Város Önkormányzat Képviselő-testülete, mint az </w:t>
      </w:r>
      <w:r w:rsidRPr="00DE3A05">
        <w:rPr>
          <w:bCs/>
          <w:sz w:val="20"/>
        </w:rPr>
        <w:t>Orosházi Hulladékgazdálkodási Nonprofit Kft.</w:t>
      </w:r>
      <w:r w:rsidRPr="00DE3A05">
        <w:rPr>
          <w:sz w:val="20"/>
        </w:rPr>
        <w:t xml:space="preserve"> alapítója dönt arról, hogy </w:t>
      </w:r>
      <w:proofErr w:type="spellStart"/>
      <w:r w:rsidRPr="00DE3A05">
        <w:rPr>
          <w:bCs/>
          <w:sz w:val="20"/>
        </w:rPr>
        <w:t>Tóth-Kása</w:t>
      </w:r>
      <w:proofErr w:type="spellEnd"/>
      <w:r w:rsidRPr="00DE3A05">
        <w:rPr>
          <w:bCs/>
          <w:sz w:val="20"/>
        </w:rPr>
        <w:t xml:space="preserve"> Sándor </w:t>
      </w:r>
      <w:r w:rsidRPr="00DE3A05">
        <w:rPr>
          <w:iCs/>
          <w:sz w:val="20"/>
        </w:rPr>
        <w:t>(an.: Kerekes Julianna,</w:t>
      </w:r>
      <w:r w:rsidRPr="00DE3A05">
        <w:rPr>
          <w:sz w:val="20"/>
        </w:rPr>
        <w:t xml:space="preserve"> 5900 Orosháza, Hegedűs I. utca 45.) felügyelő bizottsági tag megbízatása, lemondására tekintettel 2019. november 12. napján megszűnt.”</w:t>
      </w:r>
    </w:p>
    <w:p w:rsidR="00E64C85" w:rsidRDefault="00E64C85" w:rsidP="00E64C85">
      <w:pPr>
        <w:rPr>
          <w:sz w:val="20"/>
        </w:rPr>
      </w:pPr>
    </w:p>
    <w:p w:rsidR="00E64C85" w:rsidRDefault="00E64C85" w:rsidP="00E64C85">
      <w:r w:rsidRPr="002D1E27">
        <w:t>A döntésről a</w:t>
      </w:r>
      <w:r>
        <w:t>z Orosházi Hulladékgazdálkodási Nonprofit Kft</w:t>
      </w:r>
      <w:r w:rsidRPr="002D1E27">
        <w:t xml:space="preserve"> tájékoztatásra került a további intézkedések megtétele céljából.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rPr>
          <w:b/>
          <w:i/>
          <w:sz w:val="20"/>
          <w:u w:val="single"/>
        </w:rPr>
      </w:pPr>
      <w:r w:rsidRPr="00DE3A05">
        <w:rPr>
          <w:b/>
          <w:i/>
          <w:sz w:val="20"/>
          <w:u w:val="single"/>
        </w:rPr>
        <w:t xml:space="preserve">251/2019. (XI.28.) </w:t>
      </w:r>
      <w:proofErr w:type="spellStart"/>
      <w:r w:rsidRPr="00DE3A05">
        <w:rPr>
          <w:b/>
          <w:i/>
          <w:sz w:val="20"/>
          <w:u w:val="single"/>
        </w:rPr>
        <w:t>K.t</w:t>
      </w:r>
      <w:proofErr w:type="spellEnd"/>
      <w:r w:rsidRPr="00DE3A05">
        <w:rPr>
          <w:b/>
          <w:i/>
          <w:sz w:val="20"/>
          <w:u w:val="single"/>
        </w:rPr>
        <w:t xml:space="preserve">. </w:t>
      </w:r>
      <w:proofErr w:type="gramStart"/>
      <w:r w:rsidRPr="00DE3A05">
        <w:rPr>
          <w:b/>
          <w:i/>
          <w:sz w:val="20"/>
          <w:u w:val="single"/>
        </w:rPr>
        <w:t>határozat</w:t>
      </w:r>
      <w:proofErr w:type="gramEnd"/>
      <w:r w:rsidRPr="00DE3A05">
        <w:rPr>
          <w:b/>
          <w:i/>
          <w:sz w:val="20"/>
          <w:u w:val="single"/>
        </w:rPr>
        <w:t xml:space="preserve"> </w:t>
      </w:r>
      <w:r w:rsidRPr="00DE3A05">
        <w:rPr>
          <w:sz w:val="20"/>
        </w:rPr>
        <w:t xml:space="preserve">„Orosháza Város Önkormányzat Képviselő-testülete, mint az </w:t>
      </w:r>
      <w:r w:rsidRPr="00DE3A05">
        <w:rPr>
          <w:bCs/>
          <w:sz w:val="20"/>
        </w:rPr>
        <w:t xml:space="preserve">Orosházi Hulladékgazdálkodási Nonprofit Kft. </w:t>
      </w:r>
      <w:r w:rsidRPr="00DE3A05">
        <w:rPr>
          <w:sz w:val="20"/>
        </w:rPr>
        <w:t xml:space="preserve">alapítója dönt arról, hogy 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rPr>
          <w:sz w:val="20"/>
        </w:rPr>
      </w:pPr>
      <w:r w:rsidRPr="00DE3A05">
        <w:rPr>
          <w:sz w:val="20"/>
        </w:rPr>
        <w:t xml:space="preserve">1.) 2019. november 28. napjától 2023. november 22. napjáig a Társaság Felügyelő Bizottsági tagjának megválasztja </w:t>
      </w:r>
      <w:r w:rsidRPr="00DE3A05">
        <w:rPr>
          <w:bCs/>
          <w:sz w:val="20"/>
        </w:rPr>
        <w:t>Horváth Józsefet</w:t>
      </w:r>
      <w:r w:rsidRPr="00DE3A05">
        <w:rPr>
          <w:b/>
          <w:bCs/>
          <w:sz w:val="20"/>
        </w:rPr>
        <w:t xml:space="preserve"> </w:t>
      </w:r>
      <w:r w:rsidRPr="00DE3A05">
        <w:rPr>
          <w:sz w:val="20"/>
        </w:rPr>
        <w:t>(anyja neve: Krausz Etelka, lakcíme: 5900 Orosháza, Tass utca 16/B. II.8.).</w:t>
      </w:r>
    </w:p>
    <w:p w:rsidR="00E64C85" w:rsidRPr="00DE3A05" w:rsidRDefault="00E64C85" w:rsidP="00E64C85">
      <w:pPr>
        <w:rPr>
          <w:sz w:val="20"/>
        </w:rPr>
      </w:pPr>
      <w:r w:rsidRPr="00DE3A05">
        <w:rPr>
          <w:sz w:val="20"/>
        </w:rPr>
        <w:t xml:space="preserve">A felügyelő-bizottság tagja </w:t>
      </w:r>
      <w:proofErr w:type="gramStart"/>
      <w:r w:rsidRPr="00DE3A05">
        <w:rPr>
          <w:sz w:val="20"/>
        </w:rPr>
        <w:t>ezen</w:t>
      </w:r>
      <w:proofErr w:type="gramEnd"/>
      <w:r w:rsidRPr="00DE3A05">
        <w:rPr>
          <w:sz w:val="20"/>
        </w:rPr>
        <w:t xml:space="preserve"> tisztség ellátásáért a Kft. Felügyelő bizottsági tagjainak megállapított megbízási díjban részesül.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rPr>
          <w:sz w:val="20"/>
        </w:rPr>
      </w:pPr>
      <w:r w:rsidRPr="00DE3A05">
        <w:rPr>
          <w:sz w:val="20"/>
        </w:rPr>
        <w:t>2.) a Kft. Alapító okiratának VIII. fejezetében foglalt „a Társaság felügyelő bizottsága” cím alatt szabályozott tagok névsorát – a többi szövegrész változatlanul hagyásával - az alábbiak szerint módosítja: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rPr>
          <w:sz w:val="20"/>
        </w:rPr>
      </w:pPr>
      <w:r w:rsidRPr="00DE3A05">
        <w:rPr>
          <w:sz w:val="20"/>
        </w:rPr>
        <w:t>„A Társaság Felügyelő Bizottságának tagjai 2023. november 22. napjáig a következő személyek: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ind w:left="709"/>
        <w:rPr>
          <w:iCs/>
          <w:sz w:val="20"/>
        </w:rPr>
      </w:pPr>
      <w:proofErr w:type="spellStart"/>
      <w:r w:rsidRPr="00DE3A05">
        <w:rPr>
          <w:sz w:val="20"/>
        </w:rPr>
        <w:t>Fekécs</w:t>
      </w:r>
      <w:proofErr w:type="spellEnd"/>
      <w:r w:rsidRPr="00DE3A05">
        <w:rPr>
          <w:sz w:val="20"/>
        </w:rPr>
        <w:t xml:space="preserve"> Levente </w:t>
      </w:r>
    </w:p>
    <w:p w:rsidR="00E64C85" w:rsidRPr="00DE3A05" w:rsidRDefault="00E64C85" w:rsidP="00E64C85">
      <w:pPr>
        <w:ind w:left="709"/>
        <w:rPr>
          <w:sz w:val="20"/>
        </w:rPr>
      </w:pPr>
      <w:proofErr w:type="gramStart"/>
      <w:r w:rsidRPr="00DE3A05">
        <w:rPr>
          <w:iCs/>
          <w:sz w:val="20"/>
        </w:rPr>
        <w:t>anyja</w:t>
      </w:r>
      <w:proofErr w:type="gramEnd"/>
      <w:r w:rsidRPr="00DE3A05">
        <w:rPr>
          <w:iCs/>
          <w:sz w:val="20"/>
        </w:rPr>
        <w:t xml:space="preserve"> neve.: Sinkó Katalin Margit</w:t>
      </w:r>
      <w:r w:rsidRPr="00DE3A05">
        <w:rPr>
          <w:sz w:val="20"/>
        </w:rPr>
        <w:t xml:space="preserve"> </w:t>
      </w:r>
    </w:p>
    <w:p w:rsidR="00E64C85" w:rsidRPr="00DE3A05" w:rsidRDefault="00E64C85" w:rsidP="00E64C85">
      <w:pPr>
        <w:ind w:left="709"/>
        <w:rPr>
          <w:sz w:val="20"/>
        </w:rPr>
      </w:pPr>
      <w:proofErr w:type="gramStart"/>
      <w:r w:rsidRPr="00DE3A05">
        <w:rPr>
          <w:sz w:val="20"/>
        </w:rPr>
        <w:t>lakik</w:t>
      </w:r>
      <w:proofErr w:type="gramEnd"/>
      <w:r w:rsidRPr="00DE3A05">
        <w:rPr>
          <w:sz w:val="20"/>
        </w:rPr>
        <w:t>: 5900 Orosháza, Szentesi út 43.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ind w:left="709"/>
        <w:rPr>
          <w:i/>
          <w:sz w:val="20"/>
        </w:rPr>
      </w:pPr>
      <w:r w:rsidRPr="00DE3A05">
        <w:rPr>
          <w:i/>
          <w:sz w:val="20"/>
        </w:rPr>
        <w:t xml:space="preserve">Horváth József </w:t>
      </w:r>
    </w:p>
    <w:p w:rsidR="00E64C85" w:rsidRPr="00DE3A05" w:rsidRDefault="00E64C85" w:rsidP="00E64C85">
      <w:pPr>
        <w:ind w:left="709"/>
        <w:rPr>
          <w:i/>
          <w:sz w:val="20"/>
        </w:rPr>
      </w:pPr>
      <w:proofErr w:type="gramStart"/>
      <w:r w:rsidRPr="00DE3A05">
        <w:rPr>
          <w:i/>
          <w:sz w:val="20"/>
        </w:rPr>
        <w:t>anyja</w:t>
      </w:r>
      <w:proofErr w:type="gramEnd"/>
      <w:r w:rsidRPr="00DE3A05">
        <w:rPr>
          <w:i/>
          <w:sz w:val="20"/>
        </w:rPr>
        <w:t xml:space="preserve"> neve: Krausz Etelka </w:t>
      </w:r>
    </w:p>
    <w:p w:rsidR="00E64C85" w:rsidRPr="00DE3A05" w:rsidRDefault="00E64C85" w:rsidP="00E64C85">
      <w:pPr>
        <w:ind w:left="709"/>
        <w:rPr>
          <w:i/>
          <w:sz w:val="20"/>
        </w:rPr>
      </w:pPr>
      <w:proofErr w:type="gramStart"/>
      <w:r w:rsidRPr="00DE3A05">
        <w:rPr>
          <w:i/>
          <w:sz w:val="20"/>
        </w:rPr>
        <w:t>lakik</w:t>
      </w:r>
      <w:proofErr w:type="gramEnd"/>
      <w:r w:rsidRPr="00DE3A05">
        <w:rPr>
          <w:i/>
          <w:sz w:val="20"/>
        </w:rPr>
        <w:t>: 5900 Orosháza, Tass utca 16/B. II.8.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ind w:left="709"/>
        <w:rPr>
          <w:iCs/>
          <w:sz w:val="20"/>
        </w:rPr>
      </w:pPr>
      <w:r w:rsidRPr="00DE3A05">
        <w:rPr>
          <w:sz w:val="20"/>
        </w:rPr>
        <w:t xml:space="preserve">Bene András </w:t>
      </w:r>
    </w:p>
    <w:p w:rsidR="00E64C85" w:rsidRPr="00DE3A05" w:rsidRDefault="00E64C85" w:rsidP="00E64C85">
      <w:pPr>
        <w:ind w:left="709"/>
        <w:rPr>
          <w:sz w:val="20"/>
        </w:rPr>
      </w:pPr>
      <w:proofErr w:type="gramStart"/>
      <w:r w:rsidRPr="00DE3A05">
        <w:rPr>
          <w:iCs/>
          <w:sz w:val="20"/>
        </w:rPr>
        <w:t>anyja</w:t>
      </w:r>
      <w:proofErr w:type="gramEnd"/>
      <w:r w:rsidRPr="00DE3A05">
        <w:rPr>
          <w:iCs/>
          <w:sz w:val="20"/>
        </w:rPr>
        <w:t xml:space="preserve"> neve.: Csernus Margit</w:t>
      </w:r>
      <w:r w:rsidRPr="00DE3A05">
        <w:rPr>
          <w:sz w:val="20"/>
        </w:rPr>
        <w:t xml:space="preserve"> </w:t>
      </w:r>
    </w:p>
    <w:p w:rsidR="00E64C85" w:rsidRPr="00DE3A05" w:rsidRDefault="00E64C85" w:rsidP="00E64C85">
      <w:pPr>
        <w:ind w:left="709"/>
        <w:rPr>
          <w:sz w:val="20"/>
        </w:rPr>
      </w:pPr>
      <w:proofErr w:type="gramStart"/>
      <w:r w:rsidRPr="00DE3A05">
        <w:rPr>
          <w:sz w:val="20"/>
        </w:rPr>
        <w:t>lakik</w:t>
      </w:r>
      <w:proofErr w:type="gramEnd"/>
      <w:r w:rsidRPr="00DE3A05">
        <w:rPr>
          <w:sz w:val="20"/>
        </w:rPr>
        <w:t>: 5900 Orosháza, Gárdonyi utca 13.”</w:t>
      </w:r>
    </w:p>
    <w:p w:rsidR="00E64C85" w:rsidRPr="00DE3A05" w:rsidRDefault="00E64C85" w:rsidP="00E64C85">
      <w:pPr>
        <w:ind w:left="709"/>
        <w:rPr>
          <w:sz w:val="20"/>
        </w:rPr>
      </w:pPr>
    </w:p>
    <w:p w:rsidR="00E64C85" w:rsidRPr="00DE3A05" w:rsidRDefault="00E64C85" w:rsidP="00E64C85">
      <w:pPr>
        <w:rPr>
          <w:sz w:val="20"/>
        </w:rPr>
      </w:pPr>
      <w:r w:rsidRPr="00DE3A05">
        <w:rPr>
          <w:sz w:val="20"/>
        </w:rPr>
        <w:t>3.) dönt arról, hogy a módosításokkal egységes szerkezetbe foglalt alapító okiratot jóváhagyja, valamint felhatalmazza a polgármestert az alapító okirat módosítással kapcsolatos dokumentumok aláírására.”</w:t>
      </w:r>
    </w:p>
    <w:p w:rsidR="00E64C85" w:rsidRPr="005A1708" w:rsidRDefault="00E64C85" w:rsidP="00E64C85">
      <w:pPr>
        <w:rPr>
          <w:b/>
          <w:i/>
          <w:sz w:val="20"/>
          <w:u w:val="single"/>
        </w:rPr>
      </w:pPr>
    </w:p>
    <w:p w:rsidR="00E64C85" w:rsidRDefault="00E64C85" w:rsidP="00E64C85">
      <w:r w:rsidRPr="002D1E27">
        <w:t>A döntésről a</w:t>
      </w:r>
      <w:r>
        <w:t>z Orosházi Hulladékgazdálkodási Nonprofit Kft</w:t>
      </w:r>
      <w:r w:rsidRPr="002D1E27">
        <w:t xml:space="preserve"> tájékoztatásra került a további intézkedések megtétele céljából.</w:t>
      </w:r>
    </w:p>
    <w:p w:rsidR="00E64C85" w:rsidRDefault="00E64C85" w:rsidP="00E64C85">
      <w:pPr>
        <w:rPr>
          <w:bCs/>
          <w:color w:val="000000"/>
        </w:rPr>
      </w:pPr>
    </w:p>
    <w:p w:rsidR="00E64C85" w:rsidRDefault="00E64C85" w:rsidP="00E64C85">
      <w:pPr>
        <w:rPr>
          <w:bCs/>
          <w:color w:val="000000"/>
        </w:rPr>
      </w:pPr>
    </w:p>
    <w:p w:rsidR="00E64C85" w:rsidRPr="00F945E1" w:rsidRDefault="00E64C85" w:rsidP="00E64C85">
      <w:pPr>
        <w:rPr>
          <w:b/>
          <w:i/>
          <w:sz w:val="20"/>
          <w:u w:val="single"/>
        </w:rPr>
      </w:pPr>
      <w:r>
        <w:rPr>
          <w:b/>
          <w:i/>
          <w:sz w:val="20"/>
          <w:u w:val="single"/>
        </w:rPr>
        <w:t xml:space="preserve">252/2019. (XI.28.)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C13E15">
        <w:rPr>
          <w:sz w:val="20"/>
        </w:rPr>
        <w:t>Orosháza Város Önkormányzat Képviselő-testülete dönt arról, hogy</w:t>
      </w:r>
    </w:p>
    <w:p w:rsidR="00E64C85" w:rsidRPr="00C13E15" w:rsidRDefault="00E64C85" w:rsidP="00E64C85">
      <w:pPr>
        <w:rPr>
          <w:sz w:val="20"/>
        </w:rPr>
      </w:pPr>
      <w:r w:rsidRPr="00C13E15">
        <w:rPr>
          <w:sz w:val="20"/>
        </w:rPr>
        <w:t>1.)</w:t>
      </w:r>
      <w:r w:rsidRPr="00C13E15">
        <w:rPr>
          <w:sz w:val="20"/>
        </w:rPr>
        <w:tab/>
        <w:t xml:space="preserve">kijelöli árverés útján értékesítésre a kizárólagos tulajdonát képező, Orosháza, 5961/1. </w:t>
      </w:r>
      <w:proofErr w:type="spellStart"/>
      <w:r w:rsidRPr="00C13E15">
        <w:rPr>
          <w:sz w:val="20"/>
        </w:rPr>
        <w:t>hrsz-ú</w:t>
      </w:r>
      <w:proofErr w:type="spellEnd"/>
      <w:r w:rsidRPr="00C13E15">
        <w:rPr>
          <w:sz w:val="20"/>
        </w:rPr>
        <w:t>, kivett beépítetlen terület megjelölésű, 2060 m</w:t>
      </w:r>
      <w:r w:rsidRPr="00C13E15">
        <w:rPr>
          <w:sz w:val="20"/>
          <w:vertAlign w:val="superscript"/>
        </w:rPr>
        <w:t>2</w:t>
      </w:r>
      <w:r w:rsidRPr="00C13E15">
        <w:rPr>
          <w:sz w:val="20"/>
        </w:rPr>
        <w:t xml:space="preserve"> területű forgalomképes, nem közművesített ingatlant,</w:t>
      </w:r>
    </w:p>
    <w:p w:rsidR="00E64C85" w:rsidRPr="00C13E15" w:rsidRDefault="00E64C85" w:rsidP="00E64C85">
      <w:pPr>
        <w:rPr>
          <w:sz w:val="20"/>
        </w:rPr>
      </w:pPr>
      <w:r w:rsidRPr="00C13E15">
        <w:rPr>
          <w:sz w:val="20"/>
        </w:rPr>
        <w:t>2.)</w:t>
      </w:r>
      <w:r w:rsidRPr="00C13E15">
        <w:rPr>
          <w:sz w:val="20"/>
        </w:rPr>
        <w:tab/>
        <w:t>az ingatlan vételárát az ingatlanforgalmi értékbecslés által megállapított 2.100.000,- Ft +ÁFA forgalmi értéken határozza meg,</w:t>
      </w:r>
    </w:p>
    <w:p w:rsidR="00E64C85" w:rsidRPr="00C13E15" w:rsidRDefault="00E64C85" w:rsidP="00E64C85">
      <w:pPr>
        <w:rPr>
          <w:sz w:val="20"/>
        </w:rPr>
      </w:pPr>
      <w:r w:rsidRPr="00C13E15">
        <w:rPr>
          <w:sz w:val="20"/>
        </w:rPr>
        <w:t>3.)</w:t>
      </w:r>
      <w:r w:rsidRPr="00C13E15">
        <w:rPr>
          <w:sz w:val="20"/>
        </w:rPr>
        <w:tab/>
        <w:t xml:space="preserve">elrendeli az önkormányzat vagyonáról, és a vagyongazdálkodás szabályairól szóló 13/2006. (IX.15.) </w:t>
      </w:r>
      <w:proofErr w:type="spellStart"/>
      <w:r w:rsidRPr="00C13E15">
        <w:rPr>
          <w:sz w:val="20"/>
        </w:rPr>
        <w:t>Ör</w:t>
      </w:r>
      <w:proofErr w:type="spellEnd"/>
      <w:r w:rsidRPr="00C13E15">
        <w:rPr>
          <w:sz w:val="20"/>
        </w:rPr>
        <w:t>. számú rendelet szerinti árverés lefolytatását,</w:t>
      </w:r>
    </w:p>
    <w:p w:rsidR="00E64C85" w:rsidRDefault="00E64C85" w:rsidP="00E64C85">
      <w:pPr>
        <w:rPr>
          <w:sz w:val="20"/>
        </w:rPr>
      </w:pPr>
      <w:r w:rsidRPr="00C13E15">
        <w:rPr>
          <w:sz w:val="20"/>
        </w:rPr>
        <w:t>4.)</w:t>
      </w:r>
      <w:r w:rsidRPr="00C13E15">
        <w:rPr>
          <w:sz w:val="20"/>
        </w:rPr>
        <w:tab/>
        <w:t>felhatalmazza Bojtor István alpolgármestert az eredményes árverés esetén az adásvételi szerződés aláírására.</w:t>
      </w:r>
      <w:r>
        <w:rPr>
          <w:sz w:val="20"/>
        </w:rPr>
        <w:t>”</w:t>
      </w:r>
    </w:p>
    <w:p w:rsidR="00E64C85" w:rsidRPr="00F945E1" w:rsidRDefault="00E64C85" w:rsidP="00E64C85"/>
    <w:p w:rsidR="00E64C85" w:rsidRPr="00835F0A" w:rsidRDefault="00E64C85" w:rsidP="00E64C85">
      <w:r w:rsidRPr="00835F0A">
        <w:t>Az árverés eredményesen zárult, az adásvételi szerződés</w:t>
      </w:r>
      <w:r>
        <w:t xml:space="preserve"> bruttó</w:t>
      </w:r>
      <w:r w:rsidRPr="00835F0A">
        <w:t xml:space="preserve"> 2.667.000.-Ft vételáron megkötésre került, a tulajdonjog Földhivatali bejegyzése megtörtént.</w:t>
      </w:r>
    </w:p>
    <w:p w:rsidR="00E64C85" w:rsidRDefault="00E64C85" w:rsidP="00E64C85"/>
    <w:p w:rsidR="00E64C85" w:rsidRDefault="00E64C85" w:rsidP="00E64C85"/>
    <w:p w:rsidR="00E64C85" w:rsidRPr="007B748C" w:rsidRDefault="00E64C85" w:rsidP="00E64C85">
      <w:pPr>
        <w:rPr>
          <w:b/>
          <w:i/>
          <w:sz w:val="20"/>
          <w:u w:val="single"/>
        </w:rPr>
      </w:pPr>
      <w:r w:rsidRPr="007B748C">
        <w:rPr>
          <w:b/>
          <w:i/>
          <w:sz w:val="20"/>
          <w:u w:val="single"/>
        </w:rPr>
        <w:t xml:space="preserve">264/2019. (XII.18.) </w:t>
      </w:r>
      <w:proofErr w:type="spellStart"/>
      <w:r w:rsidRPr="007B748C">
        <w:rPr>
          <w:b/>
          <w:i/>
          <w:sz w:val="20"/>
          <w:u w:val="single"/>
        </w:rPr>
        <w:t>K.t</w:t>
      </w:r>
      <w:proofErr w:type="spellEnd"/>
      <w:r w:rsidRPr="007B748C">
        <w:rPr>
          <w:b/>
          <w:i/>
          <w:sz w:val="20"/>
          <w:u w:val="single"/>
        </w:rPr>
        <w:t xml:space="preserve">. </w:t>
      </w:r>
      <w:proofErr w:type="gramStart"/>
      <w:r w:rsidRPr="007B748C"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 </w:t>
      </w:r>
      <w:r w:rsidRPr="007B748C">
        <w:rPr>
          <w:sz w:val="20"/>
        </w:rPr>
        <w:t xml:space="preserve">„Orosháza Város Önkormányzat Képviselő-testülete kifejezi szándékát arról, hogy Orosháza Oktatási Kerekasztalt kíván létrehozni, </w:t>
      </w:r>
    </w:p>
    <w:p w:rsidR="00E64C85" w:rsidRPr="007B748C" w:rsidRDefault="00E64C85" w:rsidP="00E64C85">
      <w:pPr>
        <w:ind w:left="709"/>
        <w:rPr>
          <w:sz w:val="20"/>
        </w:rPr>
      </w:pPr>
    </w:p>
    <w:p w:rsidR="00E64C85" w:rsidRPr="001F47AB" w:rsidRDefault="00E64C85" w:rsidP="00E64C85">
      <w:pPr>
        <w:keepLines w:val="0"/>
        <w:numPr>
          <w:ilvl w:val="0"/>
          <w:numId w:val="38"/>
        </w:numPr>
        <w:spacing w:after="160" w:line="259" w:lineRule="auto"/>
        <w:jc w:val="left"/>
        <w:rPr>
          <w:sz w:val="20"/>
        </w:rPr>
      </w:pPr>
      <w:r w:rsidRPr="007B748C">
        <w:rPr>
          <w:sz w:val="20"/>
        </w:rPr>
        <w:t>melynek elnökévé Bojtor István alpolgármestert és titkárává Dr. Blahó János intézményvezetőt jelöli,</w:t>
      </w:r>
    </w:p>
    <w:p w:rsidR="00E64C85" w:rsidRPr="001F47AB" w:rsidRDefault="00E64C85" w:rsidP="00E64C85">
      <w:pPr>
        <w:keepLines w:val="0"/>
        <w:numPr>
          <w:ilvl w:val="0"/>
          <w:numId w:val="38"/>
        </w:numPr>
        <w:spacing w:after="160" w:line="259" w:lineRule="auto"/>
        <w:jc w:val="left"/>
        <w:rPr>
          <w:sz w:val="20"/>
        </w:rPr>
      </w:pPr>
      <w:r w:rsidRPr="007B748C">
        <w:rPr>
          <w:sz w:val="20"/>
        </w:rPr>
        <w:t xml:space="preserve">amely munkaprogram alapján működik és kéthavonta ülésezik, </w:t>
      </w:r>
    </w:p>
    <w:p w:rsidR="00E64C85" w:rsidRPr="001F47AB" w:rsidRDefault="00E64C85" w:rsidP="00E64C85">
      <w:pPr>
        <w:keepLines w:val="0"/>
        <w:numPr>
          <w:ilvl w:val="0"/>
          <w:numId w:val="38"/>
        </w:numPr>
        <w:spacing w:after="160" w:line="259" w:lineRule="auto"/>
        <w:jc w:val="left"/>
        <w:rPr>
          <w:sz w:val="20"/>
        </w:rPr>
      </w:pPr>
      <w:r w:rsidRPr="007B748C">
        <w:rPr>
          <w:sz w:val="20"/>
        </w:rPr>
        <w:t>tagjai Orosházán működő köznevelési, szakképzési és felsőoktatási intézmények képviselői állandó tagsággal, illetve külső meghívottak,</w:t>
      </w:r>
    </w:p>
    <w:p w:rsidR="00E64C85" w:rsidRPr="001F47AB" w:rsidRDefault="00E64C85" w:rsidP="00E64C85">
      <w:pPr>
        <w:keepLines w:val="0"/>
        <w:numPr>
          <w:ilvl w:val="0"/>
          <w:numId w:val="38"/>
        </w:numPr>
        <w:spacing w:after="160" w:line="259" w:lineRule="auto"/>
        <w:jc w:val="left"/>
        <w:rPr>
          <w:sz w:val="20"/>
        </w:rPr>
      </w:pPr>
      <w:r w:rsidRPr="007B748C">
        <w:rPr>
          <w:sz w:val="20"/>
        </w:rPr>
        <w:t>melynek üléseire Orosháza Város Önkormányzatának képviselői meghívót kapnak,</w:t>
      </w:r>
    </w:p>
    <w:p w:rsidR="00E64C85" w:rsidRDefault="00E64C85" w:rsidP="00E64C85">
      <w:pPr>
        <w:keepLines w:val="0"/>
        <w:numPr>
          <w:ilvl w:val="0"/>
          <w:numId w:val="38"/>
        </w:numPr>
        <w:spacing w:after="160" w:line="259" w:lineRule="auto"/>
        <w:jc w:val="left"/>
        <w:rPr>
          <w:sz w:val="20"/>
        </w:rPr>
      </w:pPr>
      <w:r w:rsidRPr="007B748C">
        <w:rPr>
          <w:sz w:val="20"/>
        </w:rPr>
        <w:t>amely évente egy alkalommal tevékenységéről tájékoztatást nyújt Orosháza Város Önkormányzat Képviselő-testülete részére.”</w:t>
      </w:r>
    </w:p>
    <w:p w:rsidR="00E64C85" w:rsidRPr="001F47AB" w:rsidRDefault="00E64C85" w:rsidP="00E64C85">
      <w:pPr>
        <w:keepLines w:val="0"/>
        <w:spacing w:after="160" w:line="259" w:lineRule="auto"/>
        <w:ind w:left="360"/>
        <w:jc w:val="left"/>
        <w:rPr>
          <w:sz w:val="20"/>
        </w:rPr>
      </w:pPr>
      <w:r w:rsidRPr="001F47AB">
        <w:t xml:space="preserve">2020. január 22-én megtartotta </w:t>
      </w:r>
      <w:r w:rsidRPr="001F47AB">
        <w:rPr>
          <w:color w:val="222222"/>
          <w:shd w:val="clear" w:color="auto" w:fill="FFFFFF"/>
        </w:rPr>
        <w:t>alakuló ülését az Oktatási Kerekasztal.</w:t>
      </w:r>
    </w:p>
    <w:p w:rsidR="00E64C85" w:rsidRDefault="00E64C85" w:rsidP="00E64C85"/>
    <w:p w:rsidR="00E64C85" w:rsidRPr="006E14E1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265/2019.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>. határoza</w:t>
      </w:r>
      <w:r w:rsidRPr="00B639F7">
        <w:rPr>
          <w:b/>
          <w:i/>
          <w:sz w:val="20"/>
          <w:u w:val="single"/>
        </w:rPr>
        <w:t>t</w:t>
      </w:r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B639F7">
        <w:rPr>
          <w:sz w:val="20"/>
        </w:rPr>
        <w:t xml:space="preserve">Orosháza Város Önkormányzat Képviselő-testülete dönt </w:t>
      </w:r>
      <w:proofErr w:type="gramStart"/>
      <w:r w:rsidRPr="00B639F7">
        <w:rPr>
          <w:sz w:val="20"/>
        </w:rPr>
        <w:t>arról</w:t>
      </w:r>
      <w:proofErr w:type="gramEnd"/>
      <w:r w:rsidRPr="00B639F7">
        <w:rPr>
          <w:sz w:val="20"/>
        </w:rPr>
        <w:t xml:space="preserve"> hogy, </w:t>
      </w:r>
    </w:p>
    <w:p w:rsidR="00E64C85" w:rsidRPr="006E14E1" w:rsidRDefault="00E64C85" w:rsidP="00E64C85">
      <w:pPr>
        <w:numPr>
          <w:ilvl w:val="0"/>
          <w:numId w:val="36"/>
        </w:numPr>
        <w:rPr>
          <w:sz w:val="20"/>
        </w:rPr>
      </w:pPr>
      <w:r w:rsidRPr="00B639F7">
        <w:rPr>
          <w:sz w:val="20"/>
        </w:rPr>
        <w:t>az 5900 Orosháza, Hajnal köz 2941/10 hrsz.-on lévő közterületen elhelyezett „Búzanemesítők szoborcsoportot” Orosháza és Gazdakör Térségétől – az Agrárminisztérium Parlamenti és Társadalmi Kapcsolatok Főosztályának jóváhagyó nyilatkozata birtokában – térítésmentesen átveszi</w:t>
      </w:r>
    </w:p>
    <w:p w:rsidR="00E64C85" w:rsidRPr="006E14E1" w:rsidRDefault="00E64C85" w:rsidP="00E64C85">
      <w:pPr>
        <w:numPr>
          <w:ilvl w:val="0"/>
          <w:numId w:val="36"/>
        </w:numPr>
        <w:rPr>
          <w:sz w:val="20"/>
        </w:rPr>
      </w:pPr>
      <w:r w:rsidRPr="00B639F7">
        <w:rPr>
          <w:sz w:val="20"/>
        </w:rPr>
        <w:t xml:space="preserve">vállalja a Támogatási Szerződés 5.1. g.) pontjában nevesített fennmaradó fenntartási kötelezettséget 2022. év június hó 21. napjáig  </w:t>
      </w:r>
    </w:p>
    <w:p w:rsidR="00E64C85" w:rsidRPr="00B639F7" w:rsidRDefault="00E64C85" w:rsidP="00E64C85">
      <w:pPr>
        <w:numPr>
          <w:ilvl w:val="0"/>
          <w:numId w:val="36"/>
        </w:numPr>
        <w:rPr>
          <w:sz w:val="20"/>
        </w:rPr>
      </w:pPr>
      <w:r w:rsidRPr="00B639F7">
        <w:rPr>
          <w:sz w:val="20"/>
        </w:rPr>
        <w:t>felhatalmazza a polgármestert a tulajdonba vételi megállapodás megkötésére.</w:t>
      </w:r>
      <w:r>
        <w:rPr>
          <w:sz w:val="20"/>
        </w:rPr>
        <w:t>”</w:t>
      </w:r>
    </w:p>
    <w:p w:rsidR="00E64C85" w:rsidRPr="00B639F7" w:rsidRDefault="00E64C85" w:rsidP="00E64C85">
      <w:pPr>
        <w:ind w:left="709"/>
        <w:rPr>
          <w:sz w:val="20"/>
        </w:rPr>
      </w:pPr>
    </w:p>
    <w:p w:rsidR="00E64C85" w:rsidRDefault="00E64C85" w:rsidP="00E64C85">
      <w:r w:rsidRPr="006E14E1">
        <w:t xml:space="preserve">A </w:t>
      </w:r>
      <w:r>
        <w:t>szoborcsoport</w:t>
      </w:r>
      <w:r w:rsidRPr="006E14E1">
        <w:t xml:space="preserve"> önkormányzati tulajdonba vétele megtörtént, az ezzel kapcsolatos tájékoztatás az Agrárminisztérium felé </w:t>
      </w:r>
      <w:r>
        <w:t>megküldésre került.</w:t>
      </w:r>
      <w:r w:rsidRPr="006E14E1">
        <w:t xml:space="preserve"> </w:t>
      </w:r>
    </w:p>
    <w:p w:rsidR="00E64C85" w:rsidRDefault="00E64C85" w:rsidP="00E64C85"/>
    <w:p w:rsidR="00E64C85" w:rsidRDefault="00E64C85" w:rsidP="00E64C85"/>
    <w:p w:rsidR="00E64C85" w:rsidRDefault="00E64C85" w:rsidP="00E64C85"/>
    <w:p w:rsidR="00E64C85" w:rsidRPr="00F32832" w:rsidRDefault="00E64C85" w:rsidP="00E64C85">
      <w:pPr>
        <w:rPr>
          <w:b/>
          <w:i/>
          <w:sz w:val="20"/>
          <w:u w:val="single"/>
        </w:rPr>
      </w:pPr>
      <w:r w:rsidRPr="00F32832">
        <w:rPr>
          <w:b/>
          <w:i/>
          <w:sz w:val="20"/>
          <w:u w:val="single"/>
        </w:rPr>
        <w:t xml:space="preserve">266/2019. (XII.18.) </w:t>
      </w:r>
      <w:proofErr w:type="spellStart"/>
      <w:r w:rsidRPr="00F32832">
        <w:rPr>
          <w:b/>
          <w:i/>
          <w:sz w:val="20"/>
          <w:u w:val="single"/>
        </w:rPr>
        <w:t>K.t</w:t>
      </w:r>
      <w:proofErr w:type="spellEnd"/>
      <w:r w:rsidRPr="00F32832">
        <w:rPr>
          <w:b/>
          <w:i/>
          <w:sz w:val="20"/>
          <w:u w:val="single"/>
        </w:rPr>
        <w:t xml:space="preserve">. </w:t>
      </w:r>
      <w:proofErr w:type="gramStart"/>
      <w:r w:rsidRPr="00F32832">
        <w:rPr>
          <w:b/>
          <w:i/>
          <w:sz w:val="20"/>
          <w:u w:val="single"/>
        </w:rPr>
        <w:t>határozat</w:t>
      </w:r>
      <w:proofErr w:type="gramEnd"/>
      <w:r w:rsidRPr="00F32832">
        <w:rPr>
          <w:b/>
          <w:i/>
          <w:sz w:val="20"/>
          <w:u w:val="single"/>
        </w:rPr>
        <w:t xml:space="preserve"> </w:t>
      </w:r>
      <w:r w:rsidRPr="00F32832">
        <w:rPr>
          <w:sz w:val="20"/>
        </w:rPr>
        <w:t>„Orosháza Város Önkormányzat Képviselő-testülete dönt arról, hogy</w:t>
      </w:r>
    </w:p>
    <w:p w:rsidR="00E64C85" w:rsidRPr="00F32832" w:rsidRDefault="00E64C85" w:rsidP="00E64C85">
      <w:pPr>
        <w:keepLines w:val="0"/>
        <w:numPr>
          <w:ilvl w:val="0"/>
          <w:numId w:val="39"/>
        </w:numPr>
        <w:spacing w:line="259" w:lineRule="auto"/>
        <w:ind w:left="714" w:hanging="357"/>
        <w:jc w:val="left"/>
        <w:rPr>
          <w:sz w:val="20"/>
        </w:rPr>
      </w:pPr>
      <w:r w:rsidRPr="00F32832">
        <w:rPr>
          <w:sz w:val="20"/>
        </w:rPr>
        <w:t>„Orosháza Város Önkormányzat Idősügyi Koncepciója 2019-2024.” dokumentumot elfogadja,</w:t>
      </w:r>
    </w:p>
    <w:p w:rsidR="00E64C85" w:rsidRPr="00F32832" w:rsidRDefault="00E64C85" w:rsidP="00E64C85">
      <w:pPr>
        <w:keepLines w:val="0"/>
        <w:numPr>
          <w:ilvl w:val="0"/>
          <w:numId w:val="39"/>
        </w:numPr>
        <w:spacing w:line="259" w:lineRule="auto"/>
        <w:ind w:left="714" w:hanging="357"/>
        <w:jc w:val="left"/>
        <w:rPr>
          <w:sz w:val="20"/>
        </w:rPr>
      </w:pPr>
      <w:r w:rsidRPr="00F32832">
        <w:rPr>
          <w:sz w:val="20"/>
        </w:rPr>
        <w:t xml:space="preserve">felkéri a polgármestert és a jegyzőt az „Orosháza Város Önkormányzat Idősügyi Koncepciója 2019-2024.” dokumentumban összefoglalt válaszadói kérések, vélemények áttekintésére és a feladatkörökbe tartozó intézkedések megtételére, </w:t>
      </w:r>
    </w:p>
    <w:p w:rsidR="00E64C85" w:rsidRPr="00F32832" w:rsidRDefault="00E64C85" w:rsidP="00E64C85">
      <w:pPr>
        <w:keepLines w:val="0"/>
        <w:numPr>
          <w:ilvl w:val="0"/>
          <w:numId w:val="39"/>
        </w:numPr>
        <w:spacing w:line="259" w:lineRule="auto"/>
        <w:ind w:left="714" w:hanging="357"/>
        <w:jc w:val="left"/>
        <w:rPr>
          <w:sz w:val="20"/>
        </w:rPr>
      </w:pPr>
      <w:r w:rsidRPr="00F32832">
        <w:rPr>
          <w:sz w:val="20"/>
        </w:rPr>
        <w:t>az „Orosháza Város Önkormányzat Idősügyi Koncepciója 2019-2024.” felülvizsgálata 2024. december hóban történjen meg és a tervezet Szociálpolitikai Kerekasztal ülésén történő megvitatása után, a soron következő képviselő-testületi ülésen kerüljön előterjesztésre.”</w:t>
      </w:r>
    </w:p>
    <w:p w:rsidR="00E64C85" w:rsidRDefault="00E64C85" w:rsidP="00E64C85"/>
    <w:p w:rsidR="00E64C85" w:rsidRPr="00AE0A71" w:rsidRDefault="00E64C85" w:rsidP="00E64C85">
      <w:r w:rsidRPr="00792DD2">
        <w:t xml:space="preserve">Az Idősügyi Koncepció </w:t>
      </w:r>
      <w:r>
        <w:t>végrehajtása folyamatos.</w:t>
      </w:r>
    </w:p>
    <w:p w:rsidR="00E64C85" w:rsidRDefault="00E64C85" w:rsidP="00E64C85"/>
    <w:p w:rsidR="00E64C85" w:rsidRDefault="00E64C85" w:rsidP="00E64C85">
      <w:pPr>
        <w:rPr>
          <w:bCs/>
          <w:color w:val="000000"/>
        </w:rPr>
      </w:pPr>
    </w:p>
    <w:p w:rsidR="00E64C85" w:rsidRDefault="00E64C85" w:rsidP="00E64C85">
      <w:pPr>
        <w:rPr>
          <w:sz w:val="20"/>
        </w:rPr>
      </w:pPr>
      <w:r w:rsidRPr="00B639F7">
        <w:rPr>
          <w:b/>
          <w:i/>
          <w:sz w:val="20"/>
          <w:u w:val="single"/>
        </w:rPr>
        <w:t>267/2019.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>Orosháza Város Önkormányzat Képviselő-testülete a temetőkről és a temetkezésről szóló 14/2008. (VIII.04.) számú rendeletben szereplő díjmértékek éves felülvizsgálatát elvégezte és dönt arról, hogy 2020. évben nem kerül sor a temetői díjtételeket érintő változtatásra.</w:t>
      </w:r>
      <w:r>
        <w:rPr>
          <w:sz w:val="20"/>
        </w:rPr>
        <w:t>”</w:t>
      </w:r>
    </w:p>
    <w:p w:rsidR="00E64C85" w:rsidRDefault="00E64C85" w:rsidP="00E64C85">
      <w:pPr>
        <w:rPr>
          <w:sz w:val="20"/>
        </w:rPr>
      </w:pPr>
    </w:p>
    <w:p w:rsidR="00E64C85" w:rsidRDefault="00E64C85" w:rsidP="00E64C85">
      <w:r w:rsidRPr="00C24B36">
        <w:t>A határozat intézkedést nem igényel.</w:t>
      </w:r>
    </w:p>
    <w:p w:rsidR="00E64C85" w:rsidRDefault="00E64C85" w:rsidP="00E64C85"/>
    <w:p w:rsidR="00E64C85" w:rsidRDefault="00E64C85" w:rsidP="00E64C85">
      <w:pPr>
        <w:rPr>
          <w:b/>
          <w:i/>
          <w:sz w:val="20"/>
          <w:u w:val="single"/>
        </w:rPr>
      </w:pPr>
    </w:p>
    <w:p w:rsidR="00E64C85" w:rsidRPr="0027354B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268/2019.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>Orosháza Város Önkormányzat Képviselő-testülete</w:t>
      </w:r>
    </w:p>
    <w:p w:rsidR="00E64C85" w:rsidRPr="00B639F7" w:rsidRDefault="00E64C85" w:rsidP="00E64C85">
      <w:pPr>
        <w:rPr>
          <w:sz w:val="20"/>
        </w:rPr>
      </w:pPr>
      <w:proofErr w:type="gramStart"/>
      <w:r w:rsidRPr="00B639F7">
        <w:rPr>
          <w:sz w:val="20"/>
        </w:rPr>
        <w:t>a</w:t>
      </w:r>
      <w:proofErr w:type="gramEnd"/>
      <w:r w:rsidRPr="00B639F7">
        <w:rPr>
          <w:sz w:val="20"/>
        </w:rPr>
        <w:t>.) dönt arról, hogy az Orosházi Evangélikus Egyházközséggel 2008. augusztus 04. napján megkötött kegyeleti közszolgáltatási szerződés alapján 2019. évi felhasználással – elszámolási, nem rendeltetésszerű felhasználás esetén visszafizetési kötelezettséggel – bruttó 6.060.000,- Ft, azaz bruttó Hatmillió hatvanezer forintot biztosít köztemető fenntartására és üzemeltetésére az Önkormányzat 2019. évi költségvetéséről szóló 1/2019. (I.31.) önkormányzati rendelet, 2. tájékoztató tábla 1. fejezet „általános közszolgáltatások” 34. sor „temető fenntartási tevékenység” sor előirányzat terhére;</w:t>
      </w:r>
    </w:p>
    <w:p w:rsidR="00E64C85" w:rsidRPr="00B639F7" w:rsidRDefault="00E64C85" w:rsidP="00E64C85">
      <w:pPr>
        <w:rPr>
          <w:sz w:val="20"/>
        </w:rPr>
      </w:pPr>
      <w:r w:rsidRPr="00B639F7">
        <w:rPr>
          <w:sz w:val="20"/>
        </w:rPr>
        <w:t>b.) egyetért azzal, hogy 2019. évben az orosházi temetőkben az alábbi üzemeltetési és fenntartási munkálatok realizálására kerüljön sor:</w:t>
      </w:r>
    </w:p>
    <w:p w:rsidR="00E64C85" w:rsidRPr="00B639F7" w:rsidRDefault="00E64C85" w:rsidP="00E64C85">
      <w:pPr>
        <w:ind w:left="709"/>
        <w:rPr>
          <w:sz w:val="20"/>
        </w:rPr>
      </w:pPr>
      <w:proofErr w:type="spellStart"/>
      <w:r w:rsidRPr="00B639F7">
        <w:rPr>
          <w:sz w:val="20"/>
        </w:rPr>
        <w:t>ba</w:t>
      </w:r>
      <w:proofErr w:type="spellEnd"/>
      <w:r w:rsidRPr="00B639F7">
        <w:rPr>
          <w:sz w:val="20"/>
        </w:rPr>
        <w:t>) Alvégi temető sírásóház, gondnoki iroda kialakítása,</w:t>
      </w:r>
    </w:p>
    <w:p w:rsidR="00E64C85" w:rsidRPr="00B639F7" w:rsidRDefault="00E64C85" w:rsidP="00E64C85">
      <w:pPr>
        <w:ind w:left="709"/>
        <w:rPr>
          <w:sz w:val="20"/>
        </w:rPr>
      </w:pPr>
      <w:proofErr w:type="spellStart"/>
      <w:r w:rsidRPr="00B639F7">
        <w:rPr>
          <w:sz w:val="20"/>
        </w:rPr>
        <w:t>bb</w:t>
      </w:r>
      <w:proofErr w:type="spellEnd"/>
      <w:r w:rsidRPr="00B639F7">
        <w:rPr>
          <w:sz w:val="20"/>
        </w:rPr>
        <w:t>) platós kisteherautó beszerzése,</w:t>
      </w:r>
    </w:p>
    <w:p w:rsidR="00E64C85" w:rsidRPr="00B639F7" w:rsidRDefault="00E64C85" w:rsidP="00E64C85">
      <w:pPr>
        <w:ind w:left="709"/>
        <w:rPr>
          <w:sz w:val="20"/>
        </w:rPr>
      </w:pPr>
      <w:proofErr w:type="spellStart"/>
      <w:r w:rsidRPr="00B639F7">
        <w:rPr>
          <w:sz w:val="20"/>
        </w:rPr>
        <w:t>bc</w:t>
      </w:r>
      <w:proofErr w:type="spellEnd"/>
      <w:r w:rsidRPr="00B639F7">
        <w:rPr>
          <w:sz w:val="20"/>
        </w:rPr>
        <w:t>) eszközbeszerzések (fűnyíró, fűkaszák, fűnyíró/</w:t>
      </w:r>
      <w:proofErr w:type="spellStart"/>
      <w:r w:rsidRPr="00B639F7">
        <w:rPr>
          <w:sz w:val="20"/>
        </w:rPr>
        <w:t>hódúró</w:t>
      </w:r>
      <w:proofErr w:type="spellEnd"/>
      <w:r w:rsidRPr="00B639F7">
        <w:rPr>
          <w:sz w:val="20"/>
        </w:rPr>
        <w:t xml:space="preserve"> kistraktor)</w:t>
      </w:r>
    </w:p>
    <w:p w:rsidR="00E64C85" w:rsidRPr="00B639F7" w:rsidRDefault="00E64C85" w:rsidP="00E64C85">
      <w:pPr>
        <w:ind w:left="709"/>
        <w:rPr>
          <w:sz w:val="20"/>
        </w:rPr>
      </w:pPr>
      <w:proofErr w:type="spellStart"/>
      <w:r w:rsidRPr="00B639F7">
        <w:rPr>
          <w:sz w:val="20"/>
        </w:rPr>
        <w:t>bd</w:t>
      </w:r>
      <w:proofErr w:type="spellEnd"/>
      <w:r w:rsidRPr="00B639F7">
        <w:rPr>
          <w:sz w:val="20"/>
        </w:rPr>
        <w:t>) hulladékszállítás.</w:t>
      </w:r>
    </w:p>
    <w:p w:rsidR="00E64C85" w:rsidRPr="00B639F7" w:rsidRDefault="00E64C85" w:rsidP="00E64C85">
      <w:pPr>
        <w:rPr>
          <w:sz w:val="20"/>
        </w:rPr>
      </w:pPr>
      <w:proofErr w:type="gramStart"/>
      <w:r w:rsidRPr="00B639F7">
        <w:rPr>
          <w:sz w:val="20"/>
        </w:rPr>
        <w:t>c.</w:t>
      </w:r>
      <w:proofErr w:type="gramEnd"/>
      <w:r w:rsidRPr="00B639F7">
        <w:rPr>
          <w:sz w:val="20"/>
        </w:rPr>
        <w:t>) felhatalmazza a Polgármestert a kegyeleti közszolgáltatási szerződés módosításának aláírására.</w:t>
      </w:r>
      <w:r>
        <w:rPr>
          <w:sz w:val="20"/>
        </w:rPr>
        <w:t>”</w:t>
      </w:r>
    </w:p>
    <w:p w:rsidR="00E64C85" w:rsidRDefault="00E64C85" w:rsidP="00E64C85"/>
    <w:p w:rsidR="00E64C85" w:rsidRDefault="00E64C85" w:rsidP="00E64C85">
      <w:r w:rsidRPr="005E0841">
        <w:t xml:space="preserve">A </w:t>
      </w:r>
      <w:r>
        <w:t>szerződés módosítása megtörtént, a felek által aláírásra került.</w:t>
      </w:r>
    </w:p>
    <w:p w:rsidR="00E64C85" w:rsidRDefault="00E64C85" w:rsidP="00E64C85"/>
    <w:p w:rsidR="00E64C85" w:rsidRDefault="00E64C85" w:rsidP="00E64C85"/>
    <w:p w:rsidR="00E64C85" w:rsidRPr="00C14309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269/2019.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>Orosháza Város Önkormányzatának Képviselő-testülete: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>1.)</w:t>
      </w:r>
      <w:r w:rsidRPr="00B639F7">
        <w:rPr>
          <w:sz w:val="20"/>
        </w:rPr>
        <w:tab/>
        <w:t xml:space="preserve">dönt arról, hogy kezdeményezi az Orosháza 0295 </w:t>
      </w:r>
      <w:proofErr w:type="spellStart"/>
      <w:r w:rsidRPr="00B639F7">
        <w:rPr>
          <w:sz w:val="20"/>
        </w:rPr>
        <w:t>hrsz-ú</w:t>
      </w:r>
      <w:proofErr w:type="spellEnd"/>
      <w:r w:rsidRPr="00B639F7">
        <w:rPr>
          <w:sz w:val="20"/>
        </w:rPr>
        <w:t xml:space="preserve"> kivett üzem megjelölésű ingatlan belterületbe vonását.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>2.)</w:t>
      </w:r>
      <w:r w:rsidRPr="00B639F7">
        <w:rPr>
          <w:sz w:val="20"/>
        </w:rPr>
        <w:tab/>
        <w:t>felhatalmazza Dávid Zoltán az eljárás lefolytatására, valamint a belterületbe vonás kérelmének aláírására.</w:t>
      </w:r>
      <w:r>
        <w:rPr>
          <w:sz w:val="20"/>
        </w:rPr>
        <w:t>”</w:t>
      </w:r>
    </w:p>
    <w:p w:rsidR="00E64C85" w:rsidRPr="00B639F7" w:rsidRDefault="00E64C85" w:rsidP="00E64C85">
      <w:pPr>
        <w:ind w:left="709"/>
        <w:rPr>
          <w:sz w:val="20"/>
        </w:rPr>
      </w:pPr>
    </w:p>
    <w:p w:rsidR="00E64C85" w:rsidRPr="00805B2B" w:rsidRDefault="00E64C85" w:rsidP="00E64C85">
      <w:r>
        <w:t>Megtörtént az ingatlan belterületbe vonása.</w:t>
      </w:r>
    </w:p>
    <w:p w:rsidR="00E64C85" w:rsidRPr="001026C7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270/2019.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>Orosháza Város Önkormányzat Képviselő-testülete elfogadja</w:t>
      </w:r>
    </w:p>
    <w:p w:rsidR="00E64C85" w:rsidRPr="001026C7" w:rsidRDefault="00E64C85" w:rsidP="00E64C85">
      <w:pPr>
        <w:numPr>
          <w:ilvl w:val="0"/>
          <w:numId w:val="31"/>
        </w:numPr>
        <w:rPr>
          <w:sz w:val="20"/>
        </w:rPr>
      </w:pPr>
      <w:r w:rsidRPr="00B639F7">
        <w:rPr>
          <w:sz w:val="20"/>
        </w:rPr>
        <w:t>a határozat 1. mellékletét képező Orosháza Város Önkormányzat 2020-2023. évekre vonatkozó stratégiai ellenőrzési tervét,</w:t>
      </w:r>
    </w:p>
    <w:p w:rsidR="00E64C85" w:rsidRPr="00B639F7" w:rsidRDefault="00E64C85" w:rsidP="00E64C85">
      <w:pPr>
        <w:numPr>
          <w:ilvl w:val="0"/>
          <w:numId w:val="30"/>
        </w:numPr>
        <w:rPr>
          <w:sz w:val="20"/>
        </w:rPr>
      </w:pPr>
      <w:r w:rsidRPr="00B639F7">
        <w:rPr>
          <w:sz w:val="20"/>
        </w:rPr>
        <w:t>a határozat 2. mellékletét képező Orosháza Város Önkormányzat 2020. évre vonatkozó belső ellenőrzési tervét.</w:t>
      </w:r>
    </w:p>
    <w:p w:rsidR="00E64C85" w:rsidRPr="00B639F7" w:rsidRDefault="00E64C85" w:rsidP="00E64C85">
      <w:pPr>
        <w:ind w:left="709"/>
        <w:rPr>
          <w:sz w:val="20"/>
        </w:rPr>
      </w:pPr>
    </w:p>
    <w:p w:rsidR="00E64C85" w:rsidRDefault="00E64C85" w:rsidP="00E64C85">
      <w:pPr>
        <w:rPr>
          <w:bCs/>
          <w:color w:val="000000"/>
        </w:rPr>
      </w:pPr>
      <w:r>
        <w:rPr>
          <w:bCs/>
          <w:color w:val="000000"/>
        </w:rPr>
        <w:t>A határozat intézkedést nem igényel.</w:t>
      </w:r>
    </w:p>
    <w:p w:rsidR="00E64C85" w:rsidRDefault="00E64C85" w:rsidP="00E64C85">
      <w:pPr>
        <w:rPr>
          <w:bCs/>
          <w:color w:val="000000"/>
        </w:rPr>
      </w:pPr>
    </w:p>
    <w:p w:rsidR="00E64C85" w:rsidRDefault="00E64C85" w:rsidP="00E64C85">
      <w:pPr>
        <w:rPr>
          <w:bCs/>
          <w:color w:val="000000"/>
        </w:rPr>
      </w:pPr>
    </w:p>
    <w:p w:rsidR="00E64C85" w:rsidRPr="00BF32AB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271/2019.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>Orosháza Város Önkormányzat Képviselő-testülete az Integrált Településfejlesztési Stratégia végrehajtásáról szóló beszámolót elfogadja.</w:t>
      </w:r>
      <w:r>
        <w:rPr>
          <w:sz w:val="20"/>
        </w:rPr>
        <w:t>”</w:t>
      </w:r>
    </w:p>
    <w:p w:rsidR="00E64C85" w:rsidRPr="00B639F7" w:rsidRDefault="00E64C85" w:rsidP="00E64C85">
      <w:pPr>
        <w:ind w:left="709"/>
        <w:rPr>
          <w:sz w:val="20"/>
        </w:rPr>
      </w:pPr>
    </w:p>
    <w:p w:rsidR="00E64C85" w:rsidRDefault="00E64C85" w:rsidP="00E64C85">
      <w:pPr>
        <w:rPr>
          <w:bCs/>
          <w:color w:val="000000"/>
        </w:rPr>
      </w:pPr>
      <w:r>
        <w:rPr>
          <w:bCs/>
          <w:color w:val="000000"/>
        </w:rPr>
        <w:t>A határozat intézkedést nem igényel.</w:t>
      </w:r>
    </w:p>
    <w:p w:rsidR="00E64C85" w:rsidRPr="0096381D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272/2019.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 xml:space="preserve">Orosháza Város Önkormányzat Képviselő-testülete </w:t>
      </w:r>
    </w:p>
    <w:p w:rsidR="00E64C85" w:rsidRPr="00B639F7" w:rsidRDefault="00E64C85" w:rsidP="00E64C85">
      <w:pPr>
        <w:rPr>
          <w:b/>
          <w:sz w:val="20"/>
        </w:rPr>
      </w:pPr>
      <w:r w:rsidRPr="00B639F7">
        <w:rPr>
          <w:sz w:val="20"/>
        </w:rPr>
        <w:lastRenderedPageBreak/>
        <w:t>1.) a 2020. évre vonatkozó munkatervét a jelen határozat mellékletében foglaltak szerint határozza meg;</w:t>
      </w:r>
    </w:p>
    <w:p w:rsidR="00E64C85" w:rsidRPr="00B639F7" w:rsidRDefault="00E64C85" w:rsidP="00E64C85">
      <w:pPr>
        <w:rPr>
          <w:b/>
          <w:sz w:val="20"/>
        </w:rPr>
      </w:pPr>
      <w:r w:rsidRPr="00B639F7">
        <w:rPr>
          <w:sz w:val="20"/>
        </w:rPr>
        <w:t>2.) felkéri a Társadalmi Kapcsolatok Bizottságát, a Pénzügyi Bizottságát, és az Ügyrendi- és Tulajdonosi jogokat gyakorló Bizottságát, hogy saját munkaterveiket a Képviselő-testület munkatervének figyelembevételével határozzák meg, az Orosháza Város Önkormányzat Szervezeti és Működési Szabályzatáról szóló 18/2014. (X.21.) önkormányzati rendelet 9. § (4) bekezdés alapján.</w:t>
      </w:r>
      <w:r>
        <w:rPr>
          <w:sz w:val="20"/>
        </w:rPr>
        <w:t>”</w:t>
      </w:r>
    </w:p>
    <w:p w:rsidR="00E64C85" w:rsidRPr="0096381D" w:rsidRDefault="00E64C85" w:rsidP="00E64C85">
      <w:pPr>
        <w:ind w:left="709"/>
      </w:pPr>
    </w:p>
    <w:p w:rsidR="00E64C85" w:rsidRPr="0096381D" w:rsidRDefault="00E64C85" w:rsidP="00E64C85">
      <w:pPr>
        <w:rPr>
          <w:bCs/>
          <w:color w:val="000000"/>
        </w:rPr>
      </w:pPr>
      <w:r w:rsidRPr="0096381D">
        <w:t>Az elfogadott munkaterv alapján a Képviselő-testület Bizottságai</w:t>
      </w:r>
      <w:r>
        <w:t>nak 2020. évi munkatervei a 2020</w:t>
      </w:r>
      <w:r w:rsidRPr="0096381D">
        <w:t>. január havi bizottsági ülések napirendi tárgysorozataiban szerepelnek.</w:t>
      </w:r>
    </w:p>
    <w:p w:rsidR="00E64C85" w:rsidRDefault="00E64C85" w:rsidP="00E64C85">
      <w:pPr>
        <w:rPr>
          <w:bCs/>
          <w:color w:val="000000"/>
        </w:rPr>
      </w:pPr>
    </w:p>
    <w:p w:rsidR="00E64C85" w:rsidRDefault="00E64C85" w:rsidP="00E64C85">
      <w:pPr>
        <w:rPr>
          <w:bCs/>
          <w:color w:val="000000"/>
        </w:rPr>
      </w:pPr>
    </w:p>
    <w:p w:rsidR="00E64C85" w:rsidRPr="006D7B37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273/2019.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B639F7">
        <w:rPr>
          <w:sz w:val="20"/>
        </w:rPr>
        <w:t>Orosháza Város Önkormányzat Képviselő-testülete az alábbi intézményeknél 2020. évre alkalmazandó nyersanyagköltségeket – melyek az általános forgalmi adót nem tartalmazzák – a következők szerint határozza meg:</w:t>
      </w:r>
      <w:r w:rsidRPr="00B639F7">
        <w:rPr>
          <w:sz w:val="20"/>
        </w:rPr>
        <w:tab/>
      </w:r>
    </w:p>
    <w:p w:rsidR="00E64C85" w:rsidRDefault="00E64C85" w:rsidP="00E64C85">
      <w:pPr>
        <w:ind w:left="709"/>
        <w:rPr>
          <w:sz w:val="20"/>
        </w:rPr>
      </w:pPr>
      <w:r w:rsidRPr="00B639F7">
        <w:rPr>
          <w:sz w:val="20"/>
        </w:rPr>
        <w:tab/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>Egységes Szociális Központ:</w:t>
      </w:r>
    </w:p>
    <w:p w:rsidR="00E64C85" w:rsidRPr="00B639F7" w:rsidRDefault="00E64C85" w:rsidP="00E64C85">
      <w:pPr>
        <w:numPr>
          <w:ilvl w:val="0"/>
          <w:numId w:val="29"/>
        </w:numPr>
        <w:rPr>
          <w:sz w:val="20"/>
        </w:rPr>
      </w:pPr>
      <w:r>
        <w:rPr>
          <w:sz w:val="20"/>
        </w:rPr>
        <w:t>napi ellátás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639F7">
        <w:rPr>
          <w:sz w:val="20"/>
        </w:rPr>
        <w:t>800,- Ft</w:t>
      </w:r>
    </w:p>
    <w:p w:rsidR="00E64C85" w:rsidRPr="00B639F7" w:rsidRDefault="00E64C85" w:rsidP="00E64C85">
      <w:pPr>
        <w:numPr>
          <w:ilvl w:val="0"/>
          <w:numId w:val="29"/>
        </w:numPr>
        <w:rPr>
          <w:sz w:val="20"/>
        </w:rPr>
      </w:pPr>
      <w:r w:rsidRPr="00B639F7">
        <w:rPr>
          <w:sz w:val="20"/>
        </w:rPr>
        <w:t>szociális étkeztetés (ebéd)</w:t>
      </w:r>
      <w:r w:rsidRPr="00B639F7">
        <w:rPr>
          <w:sz w:val="20"/>
        </w:rPr>
        <w:tab/>
        <w:t>340,- Ft</w:t>
      </w:r>
    </w:p>
    <w:p w:rsidR="00E64C85" w:rsidRPr="00B639F7" w:rsidRDefault="00E64C85" w:rsidP="00E64C85">
      <w:pPr>
        <w:numPr>
          <w:ilvl w:val="0"/>
          <w:numId w:val="29"/>
        </w:numPr>
        <w:rPr>
          <w:sz w:val="20"/>
        </w:rPr>
      </w:pPr>
      <w:r w:rsidRPr="00B639F7">
        <w:rPr>
          <w:sz w:val="20"/>
        </w:rPr>
        <w:t>bölcsődei napi ellátás</w:t>
      </w:r>
      <w:r w:rsidRPr="00B639F7">
        <w:rPr>
          <w:sz w:val="20"/>
        </w:rPr>
        <w:tab/>
      </w:r>
      <w:r w:rsidRPr="00B639F7">
        <w:rPr>
          <w:sz w:val="20"/>
        </w:rPr>
        <w:tab/>
        <w:t>320,- Ft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>Gyermek és Diákélelmezési Intézmény:</w:t>
      </w:r>
    </w:p>
    <w:p w:rsidR="00E64C85" w:rsidRPr="00B639F7" w:rsidRDefault="00E64C85" w:rsidP="00E64C85">
      <w:pPr>
        <w:numPr>
          <w:ilvl w:val="0"/>
          <w:numId w:val="29"/>
        </w:numPr>
        <w:rPr>
          <w:sz w:val="20"/>
        </w:rPr>
      </w:pPr>
      <w:r w:rsidRPr="00B639F7">
        <w:rPr>
          <w:sz w:val="20"/>
        </w:rPr>
        <w:t>Óvoda:</w:t>
      </w:r>
    </w:p>
    <w:p w:rsidR="00E64C85" w:rsidRPr="00B639F7" w:rsidRDefault="00E64C85" w:rsidP="00E64C85">
      <w:pPr>
        <w:ind w:left="709" w:firstLine="707"/>
        <w:rPr>
          <w:sz w:val="20"/>
        </w:rPr>
      </w:pPr>
      <w:r w:rsidRPr="00B639F7">
        <w:rPr>
          <w:sz w:val="20"/>
        </w:rPr>
        <w:t xml:space="preserve">Tízórai: 85,- Ft 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ab/>
        <w:t>Ebéd: 230,- Ft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ab/>
        <w:t>Uzsonna: 85,- Ft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ab/>
        <w:t>Napi 3-szori étkezés: 400,- Ft</w:t>
      </w:r>
      <w:r w:rsidRPr="00B639F7">
        <w:rPr>
          <w:sz w:val="20"/>
        </w:rPr>
        <w:tab/>
      </w:r>
      <w:r w:rsidRPr="00B639F7">
        <w:rPr>
          <w:sz w:val="20"/>
        </w:rPr>
        <w:tab/>
      </w:r>
    </w:p>
    <w:p w:rsidR="00E64C85" w:rsidRPr="00B639F7" w:rsidRDefault="00E64C85" w:rsidP="00E64C85">
      <w:pPr>
        <w:numPr>
          <w:ilvl w:val="0"/>
          <w:numId w:val="29"/>
        </w:numPr>
        <w:rPr>
          <w:sz w:val="20"/>
        </w:rPr>
      </w:pPr>
      <w:r w:rsidRPr="00B639F7">
        <w:rPr>
          <w:sz w:val="20"/>
        </w:rPr>
        <w:t>Általános Iskola:</w:t>
      </w:r>
    </w:p>
    <w:p w:rsidR="00E64C85" w:rsidRPr="00B639F7" w:rsidRDefault="00E64C85" w:rsidP="00E64C85">
      <w:pPr>
        <w:ind w:left="709" w:firstLine="707"/>
        <w:rPr>
          <w:sz w:val="20"/>
        </w:rPr>
      </w:pPr>
      <w:r w:rsidRPr="00B639F7">
        <w:rPr>
          <w:sz w:val="20"/>
        </w:rPr>
        <w:t xml:space="preserve">Tízórai: 90,- Ft </w:t>
      </w:r>
    </w:p>
    <w:p w:rsidR="00E64C85" w:rsidRPr="00B639F7" w:rsidRDefault="00E64C85" w:rsidP="00E64C85">
      <w:pPr>
        <w:ind w:left="1417"/>
        <w:rPr>
          <w:sz w:val="20"/>
        </w:rPr>
      </w:pPr>
      <w:r w:rsidRPr="00B639F7">
        <w:rPr>
          <w:sz w:val="20"/>
        </w:rPr>
        <w:t>Ebéd: 270,- Ft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ab/>
        <w:t>Uzsonna: 90,- Ft</w:t>
      </w:r>
    </w:p>
    <w:p w:rsidR="00E64C85" w:rsidRPr="00B639F7" w:rsidRDefault="00E64C85" w:rsidP="00E64C85">
      <w:pPr>
        <w:ind w:left="709"/>
        <w:rPr>
          <w:sz w:val="20"/>
        </w:rPr>
      </w:pPr>
      <w:r w:rsidRPr="00B639F7">
        <w:rPr>
          <w:sz w:val="20"/>
        </w:rPr>
        <w:tab/>
        <w:t>Napi 3-szori étkezés: 450,- Ft</w:t>
      </w:r>
    </w:p>
    <w:p w:rsidR="00E64C85" w:rsidRPr="00B639F7" w:rsidRDefault="00E64C85" w:rsidP="00E64C85">
      <w:pPr>
        <w:numPr>
          <w:ilvl w:val="0"/>
          <w:numId w:val="29"/>
        </w:numPr>
        <w:rPr>
          <w:sz w:val="20"/>
        </w:rPr>
      </w:pPr>
      <w:r w:rsidRPr="00B639F7">
        <w:rPr>
          <w:sz w:val="20"/>
        </w:rPr>
        <w:t>Középiskola:</w:t>
      </w:r>
    </w:p>
    <w:p w:rsidR="00E64C85" w:rsidRPr="00B639F7" w:rsidRDefault="00E64C85" w:rsidP="00E64C85">
      <w:pPr>
        <w:ind w:left="709" w:firstLine="707"/>
        <w:rPr>
          <w:sz w:val="20"/>
        </w:rPr>
      </w:pPr>
      <w:r w:rsidRPr="00B639F7">
        <w:rPr>
          <w:sz w:val="20"/>
        </w:rPr>
        <w:t xml:space="preserve">Reggeli: 200,- Ft </w:t>
      </w:r>
    </w:p>
    <w:p w:rsidR="00E64C85" w:rsidRPr="00B639F7" w:rsidRDefault="00E64C85" w:rsidP="00E64C85">
      <w:pPr>
        <w:ind w:left="1417"/>
        <w:rPr>
          <w:sz w:val="20"/>
        </w:rPr>
      </w:pPr>
      <w:r w:rsidRPr="00B639F7">
        <w:rPr>
          <w:sz w:val="20"/>
        </w:rPr>
        <w:t>Ebéd: 340,- Ft</w:t>
      </w:r>
    </w:p>
    <w:p w:rsidR="00E64C85" w:rsidRPr="00B639F7" w:rsidRDefault="00E64C85" w:rsidP="00E64C85">
      <w:pPr>
        <w:ind w:left="709" w:firstLine="707"/>
        <w:rPr>
          <w:sz w:val="20"/>
        </w:rPr>
      </w:pPr>
      <w:r w:rsidRPr="00B639F7">
        <w:rPr>
          <w:sz w:val="20"/>
        </w:rPr>
        <w:t>Vacsora: 245,- Ft</w:t>
      </w:r>
    </w:p>
    <w:p w:rsidR="00E64C85" w:rsidRPr="00B639F7" w:rsidRDefault="00E64C85" w:rsidP="00E64C85">
      <w:pPr>
        <w:ind w:left="709" w:firstLine="707"/>
        <w:rPr>
          <w:sz w:val="20"/>
        </w:rPr>
      </w:pPr>
      <w:r w:rsidRPr="00B639F7">
        <w:rPr>
          <w:sz w:val="20"/>
        </w:rPr>
        <w:t>Napi 3-szori étkezés: 785,- Ft</w:t>
      </w:r>
      <w:r>
        <w:rPr>
          <w:sz w:val="20"/>
        </w:rPr>
        <w:t>”</w:t>
      </w:r>
    </w:p>
    <w:p w:rsidR="00E64C85" w:rsidRDefault="00E64C85" w:rsidP="00E64C85">
      <w:pPr>
        <w:rPr>
          <w:b/>
          <w:sz w:val="20"/>
        </w:rPr>
      </w:pPr>
    </w:p>
    <w:p w:rsidR="00E64C85" w:rsidRDefault="00E64C85" w:rsidP="00E64C85">
      <w:pPr>
        <w:rPr>
          <w:bCs/>
          <w:color w:val="000000"/>
        </w:rPr>
      </w:pPr>
      <w:r>
        <w:rPr>
          <w:bCs/>
          <w:color w:val="000000"/>
        </w:rPr>
        <w:t>A 2020. évre alkalmazandó nyersanyagköltségekről az érintett önkormányzati intézmények értesültek.</w:t>
      </w:r>
    </w:p>
    <w:p w:rsidR="00E64C85" w:rsidRDefault="00E64C85" w:rsidP="00E64C85">
      <w:pPr>
        <w:rPr>
          <w:bCs/>
          <w:color w:val="000000"/>
        </w:rPr>
      </w:pPr>
    </w:p>
    <w:p w:rsidR="00E64C85" w:rsidRPr="00937B0C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274/2019.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>Orosháza Város Önkormányzat Képviselő-testülete a lejárt határidejű határozatokról szóló beszámolót a határozat melléklete* szerint elfogadja.</w:t>
      </w:r>
      <w:r>
        <w:rPr>
          <w:sz w:val="20"/>
        </w:rPr>
        <w:t>”</w:t>
      </w:r>
    </w:p>
    <w:p w:rsidR="00E64C85" w:rsidRPr="00B639F7" w:rsidRDefault="00E64C85" w:rsidP="00E64C85">
      <w:pPr>
        <w:rPr>
          <w:i/>
          <w:sz w:val="20"/>
        </w:rPr>
      </w:pPr>
      <w:r w:rsidRPr="00B639F7">
        <w:rPr>
          <w:i/>
          <w:sz w:val="20"/>
        </w:rPr>
        <w:t>*A határozat melléklete megegyezik az előterjesztéssel.</w:t>
      </w:r>
    </w:p>
    <w:p w:rsidR="00E64C85" w:rsidRPr="00B639F7" w:rsidRDefault="00E64C85" w:rsidP="00E64C85">
      <w:pPr>
        <w:ind w:left="709"/>
        <w:rPr>
          <w:sz w:val="20"/>
        </w:rPr>
      </w:pPr>
    </w:p>
    <w:p w:rsidR="00E64C85" w:rsidRDefault="00E64C85" w:rsidP="00E64C85">
      <w:r w:rsidRPr="00B163D9">
        <w:t>A határozat intézkedést nem igényel.</w:t>
      </w:r>
    </w:p>
    <w:p w:rsidR="00E64C85" w:rsidRDefault="00E64C85" w:rsidP="00E64C85"/>
    <w:p w:rsidR="00E64C85" w:rsidRDefault="00E64C85" w:rsidP="00E64C85"/>
    <w:p w:rsidR="00E64C85" w:rsidRPr="002460E1" w:rsidRDefault="00E64C85" w:rsidP="00E64C85">
      <w:pPr>
        <w:rPr>
          <w:b/>
          <w:i/>
          <w:sz w:val="20"/>
          <w:u w:val="single"/>
        </w:rPr>
      </w:pPr>
      <w:r w:rsidRPr="002460E1">
        <w:rPr>
          <w:b/>
          <w:i/>
          <w:sz w:val="20"/>
          <w:u w:val="single"/>
        </w:rPr>
        <w:t xml:space="preserve">275/2019. (XII.18.) </w:t>
      </w:r>
      <w:proofErr w:type="spellStart"/>
      <w:r w:rsidRPr="002460E1">
        <w:rPr>
          <w:b/>
          <w:i/>
          <w:sz w:val="20"/>
          <w:u w:val="single"/>
        </w:rPr>
        <w:t>K.t</w:t>
      </w:r>
      <w:proofErr w:type="spellEnd"/>
      <w:r w:rsidRPr="002460E1">
        <w:rPr>
          <w:b/>
          <w:i/>
          <w:sz w:val="20"/>
          <w:u w:val="single"/>
        </w:rPr>
        <w:t xml:space="preserve">. </w:t>
      </w:r>
      <w:proofErr w:type="gramStart"/>
      <w:r w:rsidRPr="002460E1"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 </w:t>
      </w:r>
      <w:r w:rsidRPr="002460E1">
        <w:rPr>
          <w:sz w:val="20"/>
        </w:rPr>
        <w:t xml:space="preserve">„Orosháza Város Önkormányzat Képviselő-testülete dönt arról, hogy </w:t>
      </w:r>
    </w:p>
    <w:p w:rsidR="00E64C85" w:rsidRPr="002460E1" w:rsidRDefault="00E64C85" w:rsidP="00E64C85">
      <w:pPr>
        <w:rPr>
          <w:sz w:val="20"/>
        </w:rPr>
      </w:pPr>
      <w:r w:rsidRPr="002460E1">
        <w:rPr>
          <w:sz w:val="20"/>
        </w:rPr>
        <w:t>1.)</w:t>
      </w:r>
      <w:r w:rsidRPr="002460E1">
        <w:rPr>
          <w:sz w:val="20"/>
        </w:rPr>
        <w:tab/>
        <w:t xml:space="preserve">Szolgáltatási szerződést köt az ATEV </w:t>
      </w:r>
      <w:proofErr w:type="spellStart"/>
      <w:r w:rsidRPr="002460E1">
        <w:rPr>
          <w:sz w:val="20"/>
        </w:rPr>
        <w:t>Zrt.-vel</w:t>
      </w:r>
      <w:proofErr w:type="spellEnd"/>
      <w:r w:rsidRPr="002460E1">
        <w:rPr>
          <w:sz w:val="20"/>
        </w:rPr>
        <w:t xml:space="preserve"> Orosháza város közigazgatási területén keletkező állati hulladékok elszállítására és kezelésére 2020. január 01. napjától 2020. december 31. napjáig és felhatalmazza a polgármestert annak aláírására.</w:t>
      </w:r>
    </w:p>
    <w:p w:rsidR="00E64C85" w:rsidRPr="002460E1" w:rsidRDefault="00E64C85" w:rsidP="00E64C85">
      <w:pPr>
        <w:rPr>
          <w:sz w:val="20"/>
        </w:rPr>
      </w:pPr>
      <w:r w:rsidRPr="002460E1">
        <w:rPr>
          <w:sz w:val="20"/>
        </w:rPr>
        <w:t>2.)</w:t>
      </w:r>
      <w:r w:rsidRPr="002460E1">
        <w:rPr>
          <w:sz w:val="20"/>
        </w:rPr>
        <w:tab/>
        <w:t>a Szolgáltatási Szerződésben foglalt feladatok teljesítéséhez bruttó 3.000.000,- Ft-ot biztosít Orosháza város közigazgatási területén keletkező állati hulladékok kezelésére az Önkormányzat 2020. évi költségvetésében.”</w:t>
      </w:r>
    </w:p>
    <w:p w:rsidR="00E64C85" w:rsidRPr="002460E1" w:rsidRDefault="00E64C85" w:rsidP="00E64C85">
      <w:pPr>
        <w:ind w:left="709"/>
        <w:rPr>
          <w:sz w:val="20"/>
        </w:rPr>
      </w:pPr>
    </w:p>
    <w:p w:rsidR="00E64C85" w:rsidRPr="002460E1" w:rsidRDefault="00E64C85" w:rsidP="00E64C85">
      <w:r w:rsidRPr="00F05920">
        <w:t>Az Önkormányzat részéről a szerződés aláírásra került.</w:t>
      </w:r>
    </w:p>
    <w:p w:rsidR="00E64C85" w:rsidRDefault="00E64C85" w:rsidP="00E64C85"/>
    <w:p w:rsidR="00E64C85" w:rsidRPr="005B6A68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278/2019.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: </w:t>
      </w:r>
      <w:r>
        <w:rPr>
          <w:sz w:val="20"/>
        </w:rPr>
        <w:t>„</w:t>
      </w:r>
      <w:r w:rsidRPr="00B639F7">
        <w:rPr>
          <w:sz w:val="20"/>
        </w:rPr>
        <w:t xml:space="preserve">Orosháza Város Önkormányzat Képviselő-testülete dönt arról, hogy az Orosházi Városüzemeltetési és Szolgáltató </w:t>
      </w:r>
      <w:proofErr w:type="spellStart"/>
      <w:r w:rsidRPr="00B639F7">
        <w:rPr>
          <w:sz w:val="20"/>
        </w:rPr>
        <w:t>Zrt</w:t>
      </w:r>
      <w:proofErr w:type="spellEnd"/>
      <w:r w:rsidRPr="00B639F7">
        <w:rPr>
          <w:sz w:val="20"/>
        </w:rPr>
        <w:t xml:space="preserve">. 2019. évi közszolgáltatási szerződésének I-IX.  </w:t>
      </w:r>
      <w:proofErr w:type="gramStart"/>
      <w:r w:rsidRPr="00B639F7">
        <w:rPr>
          <w:sz w:val="20"/>
        </w:rPr>
        <w:t>havi</w:t>
      </w:r>
      <w:proofErr w:type="gramEnd"/>
      <w:r w:rsidRPr="00B639F7">
        <w:rPr>
          <w:sz w:val="20"/>
        </w:rPr>
        <w:t xml:space="preserve"> feladatellátásáról szóló beszámolóját elfogadja,</w:t>
      </w:r>
      <w:r>
        <w:rPr>
          <w:sz w:val="20"/>
        </w:rPr>
        <w:t>”</w:t>
      </w:r>
    </w:p>
    <w:p w:rsidR="00E64C85" w:rsidRPr="005B6A68" w:rsidRDefault="00E64C85" w:rsidP="00E64C85">
      <w:pPr>
        <w:ind w:left="709"/>
      </w:pPr>
    </w:p>
    <w:p w:rsidR="00E64C85" w:rsidRDefault="00E64C85" w:rsidP="00E64C85">
      <w:r w:rsidRPr="005B6A68">
        <w:t>A határozat intézkedést nem igényel.</w:t>
      </w:r>
    </w:p>
    <w:p w:rsidR="00E64C85" w:rsidRDefault="00E64C85" w:rsidP="00E64C85"/>
    <w:p w:rsidR="00E64C85" w:rsidRDefault="00E64C85" w:rsidP="00E64C85"/>
    <w:p w:rsidR="00E64C85" w:rsidRPr="004A365F" w:rsidRDefault="00E64C85" w:rsidP="00E64C85">
      <w:pPr>
        <w:rPr>
          <w:b/>
          <w:i/>
          <w:color w:val="FF0000"/>
          <w:sz w:val="20"/>
          <w:u w:val="single"/>
        </w:rPr>
      </w:pPr>
      <w:r w:rsidRPr="004A365F">
        <w:rPr>
          <w:b/>
          <w:i/>
          <w:sz w:val="20"/>
          <w:u w:val="single"/>
        </w:rPr>
        <w:t xml:space="preserve">279/2019. (XII.18.) </w:t>
      </w:r>
      <w:proofErr w:type="spellStart"/>
      <w:r w:rsidRPr="004A365F">
        <w:rPr>
          <w:b/>
          <w:i/>
          <w:sz w:val="20"/>
          <w:u w:val="single"/>
        </w:rPr>
        <w:t>K.t</w:t>
      </w:r>
      <w:proofErr w:type="spellEnd"/>
      <w:r w:rsidRPr="004A365F">
        <w:rPr>
          <w:b/>
          <w:i/>
          <w:sz w:val="20"/>
          <w:u w:val="single"/>
        </w:rPr>
        <w:t xml:space="preserve">. </w:t>
      </w:r>
      <w:proofErr w:type="gramStart"/>
      <w:r w:rsidRPr="004A365F"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color w:val="FF0000"/>
          <w:sz w:val="20"/>
          <w:u w:val="single"/>
        </w:rPr>
        <w:t xml:space="preserve"> </w:t>
      </w:r>
      <w:r w:rsidRPr="004A365F">
        <w:rPr>
          <w:sz w:val="20"/>
        </w:rPr>
        <w:t>„Orosháza Város Önkormányzat Képviselő-testülete dönt arról, hogy:</w:t>
      </w:r>
    </w:p>
    <w:p w:rsidR="00E64C85" w:rsidRPr="004A365F" w:rsidRDefault="00E64C85" w:rsidP="00E64C85">
      <w:pPr>
        <w:ind w:left="709"/>
        <w:rPr>
          <w:sz w:val="20"/>
        </w:rPr>
      </w:pPr>
    </w:p>
    <w:p w:rsidR="00E64C85" w:rsidRPr="004A365F" w:rsidRDefault="00E64C85" w:rsidP="00E64C85">
      <w:pPr>
        <w:keepLines w:val="0"/>
        <w:numPr>
          <w:ilvl w:val="0"/>
          <w:numId w:val="40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 xml:space="preserve"> az Orosházi Városüzemeltetési és Szolgáltató </w:t>
      </w:r>
      <w:proofErr w:type="spellStart"/>
      <w:r w:rsidRPr="004A365F">
        <w:rPr>
          <w:sz w:val="20"/>
        </w:rPr>
        <w:t>Zrt-vel</w:t>
      </w:r>
      <w:proofErr w:type="spellEnd"/>
      <w:r w:rsidRPr="004A365F">
        <w:rPr>
          <w:sz w:val="20"/>
        </w:rPr>
        <w:t xml:space="preserve"> 2020. január 01. napjától 2020. december 31. napjáig terjedő időszakra Közszolgáltatási Szerződést köt, mely alapján a 2020. január 1. – 2020. december 31. közötti feladatellátás megvalósítására </w:t>
      </w:r>
      <w:r w:rsidRPr="004A365F">
        <w:rPr>
          <w:b/>
          <w:sz w:val="20"/>
        </w:rPr>
        <w:t xml:space="preserve">nettó 315.000.000,- Ft + </w:t>
      </w:r>
      <w:proofErr w:type="gramStart"/>
      <w:r w:rsidRPr="004A365F">
        <w:rPr>
          <w:b/>
          <w:sz w:val="20"/>
        </w:rPr>
        <w:t>Áfa</w:t>
      </w:r>
      <w:proofErr w:type="gramEnd"/>
      <w:r w:rsidRPr="004A365F">
        <w:rPr>
          <w:sz w:val="20"/>
        </w:rPr>
        <w:t xml:space="preserve"> azaz nettó Háromszáz tizenötmillió forint + Áfa ellentételezést biztosít az Önkormányzat 2020. évi költségvetése terhére az </w:t>
      </w:r>
      <w:proofErr w:type="spellStart"/>
      <w:r w:rsidRPr="004A365F">
        <w:rPr>
          <w:sz w:val="20"/>
        </w:rPr>
        <w:t>Mötv</w:t>
      </w:r>
      <w:proofErr w:type="spellEnd"/>
      <w:r w:rsidRPr="004A365F">
        <w:rPr>
          <w:sz w:val="20"/>
        </w:rPr>
        <w:t xml:space="preserve">. 13. </w:t>
      </w:r>
      <w:proofErr w:type="gramStart"/>
      <w:r w:rsidRPr="004A365F">
        <w:rPr>
          <w:sz w:val="20"/>
        </w:rPr>
        <w:t>§ (1) bekezdésében és más jogszabályokban meghatározott kötelező önkormányzati feladatok közül az alábbiak ellátására: a lakás- és helyiséggazdálkodás; a csapadékvíz-hálózat üzemeltetés; vízkárelhárítás; a helyi közutak és tartozékainak fenntartása és kezelése; köztisztaság, települési környezet tisztaságának biztosítása, karantén kártevők, rovar- és rágcsálóirtás; a parkok, egyéb zöldfelületek, erdők és Gyopárosfürdői tómeder fenntartása; a sportlétesítmények és sportpályák üzemeltetése, Vásárcsarnok üzemeltetése, Önkormányzati ingatlanok felújítása, beruházási tevékenységek elvégzése.</w:t>
      </w:r>
      <w:proofErr w:type="gramEnd"/>
    </w:p>
    <w:p w:rsidR="00E64C85" w:rsidRPr="004A365F" w:rsidRDefault="00E64C85" w:rsidP="00E64C85">
      <w:pPr>
        <w:keepLines w:val="0"/>
        <w:numPr>
          <w:ilvl w:val="0"/>
          <w:numId w:val="40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>a Közszolgáltatási Szerződés kiemelten fontos tartalmi elemeit a következők szerint határozza meg:</w:t>
      </w:r>
    </w:p>
    <w:p w:rsidR="00E64C85" w:rsidRPr="004A365F" w:rsidRDefault="00E64C85" w:rsidP="00E64C85">
      <w:pPr>
        <w:keepLines w:val="0"/>
        <w:numPr>
          <w:ilvl w:val="0"/>
          <w:numId w:val="41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>a VÜRT az I.-IX. havi tényadatok alapján köteles beszámolni a feladatellátásról Önkormányzat felé,</w:t>
      </w:r>
    </w:p>
    <w:p w:rsidR="00E64C85" w:rsidRPr="004A365F" w:rsidRDefault="00E64C85" w:rsidP="00E64C85">
      <w:pPr>
        <w:keepLines w:val="0"/>
        <w:numPr>
          <w:ilvl w:val="0"/>
          <w:numId w:val="41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>a VÜRT tárgyév november 20. napjáig előzetes pénzügyi kalkulációt köteles készíteni a következő évre vonatkozóan,</w:t>
      </w:r>
    </w:p>
    <w:p w:rsidR="00E64C85" w:rsidRPr="004A365F" w:rsidRDefault="00E64C85" w:rsidP="00E64C85">
      <w:pPr>
        <w:keepLines w:val="0"/>
        <w:numPr>
          <w:ilvl w:val="0"/>
          <w:numId w:val="41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>az Önkormányzat 2020. évi költségvetésének terhére, 2 havi ellentételezésnek megfelelő összeget biztosít 2020. január 5. napjáig történő átutalással a VÜRT részére azzal, hogy az előleg összege a 12 havi ellentételezéssel arányosítva kerül elszámolásra,</w:t>
      </w:r>
    </w:p>
    <w:p w:rsidR="00E64C85" w:rsidRPr="004A365F" w:rsidRDefault="00E64C85" w:rsidP="00E64C85">
      <w:pPr>
        <w:keepLines w:val="0"/>
        <w:numPr>
          <w:ilvl w:val="0"/>
          <w:numId w:val="41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>az Önkormányzat részéről Bojtor István alpolgármester jogosult a Közszolgáltatási Szerződés módosítására, a műszaki tartalom meghatározására, valamint a feladatellátásért járó ellentételezés fejezetek közötti átcsoportosítására,</w:t>
      </w:r>
    </w:p>
    <w:p w:rsidR="00E64C85" w:rsidRPr="004A365F" w:rsidRDefault="00E64C85" w:rsidP="00E64C85">
      <w:pPr>
        <w:keepLines w:val="0"/>
        <w:numPr>
          <w:ilvl w:val="0"/>
          <w:numId w:val="41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>az Önkormányzati ellentételezés fejezetenként egyenlő arányban, havi bontásban, benyújtott számla ellenében történik,</w:t>
      </w:r>
    </w:p>
    <w:p w:rsidR="00E64C85" w:rsidRPr="004A365F" w:rsidRDefault="00E64C85" w:rsidP="00E64C85">
      <w:pPr>
        <w:keepLines w:val="0"/>
        <w:numPr>
          <w:ilvl w:val="0"/>
          <w:numId w:val="41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 xml:space="preserve">a Közszolgáltatási Szerződés megkötésére </w:t>
      </w:r>
      <w:proofErr w:type="spellStart"/>
      <w:r w:rsidRPr="004A365F">
        <w:rPr>
          <w:sz w:val="20"/>
        </w:rPr>
        <w:t>in-house</w:t>
      </w:r>
      <w:proofErr w:type="spellEnd"/>
      <w:r w:rsidRPr="004A365F">
        <w:rPr>
          <w:sz w:val="20"/>
        </w:rPr>
        <w:t xml:space="preserve"> beszerzéssel kerül sor, azonban ha VÜRT a tevékenysége során a közbeszerzésekről szóló 2015. évi CXLIII. törvény (Kbt.) szerinti beszerzési feltételek fennállnak, a Kbt.-t alkalmazni köteles.</w:t>
      </w:r>
    </w:p>
    <w:p w:rsidR="00E64C85" w:rsidRPr="004A365F" w:rsidRDefault="00E64C85" w:rsidP="00E64C85">
      <w:pPr>
        <w:ind w:left="709"/>
        <w:rPr>
          <w:sz w:val="20"/>
        </w:rPr>
      </w:pPr>
    </w:p>
    <w:p w:rsidR="00E64C85" w:rsidRDefault="00E64C85" w:rsidP="00E64C85">
      <w:pPr>
        <w:keepLines w:val="0"/>
        <w:numPr>
          <w:ilvl w:val="0"/>
          <w:numId w:val="40"/>
        </w:numPr>
        <w:spacing w:after="160" w:line="259" w:lineRule="auto"/>
        <w:jc w:val="left"/>
        <w:rPr>
          <w:sz w:val="20"/>
        </w:rPr>
      </w:pPr>
      <w:r w:rsidRPr="004A365F">
        <w:rPr>
          <w:sz w:val="20"/>
        </w:rPr>
        <w:t>felhatalmazza Dávid Zoltán polgármestert, és mint VÜRT alapítója, felhatalmazza Benkő Ferenc vezérigazgatót az ellátandó feladatok és az ahhoz rendelt ellentételezés részletezését is magában foglaló Közszolgáltatási Szerződés aláírására és a szükséges intézkedések megtételére.”</w:t>
      </w:r>
    </w:p>
    <w:p w:rsidR="00E64C85" w:rsidRPr="008946B5" w:rsidRDefault="00E64C85" w:rsidP="00E64C85">
      <w:pPr>
        <w:keepLines w:val="0"/>
        <w:spacing w:after="160" w:line="259" w:lineRule="auto"/>
        <w:jc w:val="left"/>
      </w:pPr>
      <w:r w:rsidRPr="008946B5">
        <w:t>A közszolgáltatási szerződés mindkét fél által aláírásra került.</w:t>
      </w:r>
    </w:p>
    <w:p w:rsidR="00E64C85" w:rsidRPr="004A365F" w:rsidRDefault="00E64C85" w:rsidP="00E64C85">
      <w:pPr>
        <w:keepLines w:val="0"/>
        <w:spacing w:after="160" w:line="259" w:lineRule="auto"/>
        <w:jc w:val="left"/>
        <w:rPr>
          <w:sz w:val="20"/>
        </w:rPr>
      </w:pPr>
    </w:p>
    <w:p w:rsidR="00E64C85" w:rsidRDefault="00E64C85" w:rsidP="00E64C85">
      <w:pPr>
        <w:rPr>
          <w:b/>
          <w:i/>
          <w:sz w:val="20"/>
          <w:u w:val="single"/>
        </w:rPr>
      </w:pPr>
    </w:p>
    <w:p w:rsidR="00E64C85" w:rsidRPr="007A712F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 xml:space="preserve">280/2019. (XII.18.) </w:t>
      </w:r>
      <w:proofErr w:type="spellStart"/>
      <w:r w:rsidRPr="00B639F7">
        <w:rPr>
          <w:b/>
          <w:i/>
          <w:sz w:val="20"/>
          <w:u w:val="single"/>
        </w:rPr>
        <w:t>K.t</w:t>
      </w:r>
      <w:proofErr w:type="spellEnd"/>
      <w:r w:rsidRPr="00B639F7">
        <w:rPr>
          <w:b/>
          <w:i/>
          <w:sz w:val="20"/>
          <w:u w:val="single"/>
        </w:rPr>
        <w:t xml:space="preserve">. </w:t>
      </w:r>
      <w:proofErr w:type="gramStart"/>
      <w:r w:rsidRPr="00B639F7">
        <w:rPr>
          <w:b/>
          <w:i/>
          <w:sz w:val="20"/>
          <w:u w:val="single"/>
        </w:rPr>
        <w:t>h</w:t>
      </w:r>
      <w:r>
        <w:rPr>
          <w:b/>
          <w:i/>
          <w:sz w:val="20"/>
          <w:u w:val="single"/>
        </w:rPr>
        <w:t>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 xml:space="preserve">Orosháza Város Önkormányzat Képviselő-testülete dönt arról, hogy az Orosházi Városüzemeltetési és Szolgáltató </w:t>
      </w:r>
      <w:proofErr w:type="spellStart"/>
      <w:r w:rsidRPr="00B639F7">
        <w:rPr>
          <w:sz w:val="20"/>
        </w:rPr>
        <w:t>Zrt</w:t>
      </w:r>
      <w:proofErr w:type="spellEnd"/>
      <w:r w:rsidRPr="00B639F7">
        <w:rPr>
          <w:sz w:val="20"/>
        </w:rPr>
        <w:t>. által a nem közművel összegyűjtött háztartási szennyvíz begyűjtése tárgyában készített díjkalkulációját elfogadja.</w:t>
      </w:r>
      <w:r>
        <w:rPr>
          <w:sz w:val="20"/>
        </w:rPr>
        <w:t>”</w:t>
      </w:r>
    </w:p>
    <w:p w:rsidR="00E64C85" w:rsidRPr="007A712F" w:rsidRDefault="00E64C85" w:rsidP="00E64C85"/>
    <w:p w:rsidR="00E64C85" w:rsidRDefault="00E64C85" w:rsidP="00E64C85">
      <w:r w:rsidRPr="007A712F">
        <w:t>A határozat intézkedést nem igényel.</w:t>
      </w:r>
    </w:p>
    <w:p w:rsidR="00E64C85" w:rsidRDefault="00E64C85" w:rsidP="00E64C85"/>
    <w:p w:rsidR="00E64C85" w:rsidRDefault="00E64C85" w:rsidP="00E64C85"/>
    <w:p w:rsidR="00E64C85" w:rsidRPr="0030109E" w:rsidRDefault="00E64C85" w:rsidP="00E64C85">
      <w:pPr>
        <w:rPr>
          <w:b/>
          <w:i/>
          <w:sz w:val="20"/>
          <w:u w:val="single"/>
        </w:rPr>
      </w:pPr>
      <w:r w:rsidRPr="0030109E">
        <w:rPr>
          <w:b/>
          <w:i/>
          <w:sz w:val="20"/>
          <w:u w:val="single"/>
        </w:rPr>
        <w:t xml:space="preserve">281/2019. (XII.18.) </w:t>
      </w:r>
      <w:proofErr w:type="spellStart"/>
      <w:r w:rsidRPr="0030109E">
        <w:rPr>
          <w:b/>
          <w:i/>
          <w:sz w:val="20"/>
          <w:u w:val="single"/>
        </w:rPr>
        <w:t>K.t</w:t>
      </w:r>
      <w:proofErr w:type="spellEnd"/>
      <w:r w:rsidRPr="0030109E">
        <w:rPr>
          <w:b/>
          <w:i/>
          <w:sz w:val="20"/>
          <w:u w:val="single"/>
        </w:rPr>
        <w:t xml:space="preserve">. </w:t>
      </w:r>
      <w:proofErr w:type="gramStart"/>
      <w:r w:rsidRPr="0030109E">
        <w:rPr>
          <w:b/>
          <w:i/>
          <w:sz w:val="20"/>
          <w:u w:val="single"/>
        </w:rPr>
        <w:t>határozat</w:t>
      </w:r>
      <w:proofErr w:type="gramEnd"/>
      <w:r>
        <w:rPr>
          <w:b/>
          <w:i/>
          <w:sz w:val="20"/>
          <w:u w:val="single"/>
        </w:rPr>
        <w:t xml:space="preserve"> </w:t>
      </w:r>
      <w:r w:rsidRPr="0030109E">
        <w:rPr>
          <w:sz w:val="20"/>
        </w:rPr>
        <w:t>„Orosháza Város Önkormányzat Képviselő-testülete dönt arról, hogy:</w:t>
      </w:r>
    </w:p>
    <w:p w:rsidR="00E64C85" w:rsidRPr="0030109E" w:rsidRDefault="00E64C85" w:rsidP="00E64C85">
      <w:pPr>
        <w:ind w:left="709"/>
        <w:rPr>
          <w:sz w:val="20"/>
        </w:rPr>
      </w:pPr>
    </w:p>
    <w:p w:rsidR="00E64C85" w:rsidRPr="0030109E" w:rsidRDefault="00E64C85" w:rsidP="00E64C85">
      <w:pPr>
        <w:rPr>
          <w:sz w:val="20"/>
        </w:rPr>
      </w:pPr>
      <w:r w:rsidRPr="0030109E">
        <w:rPr>
          <w:sz w:val="20"/>
        </w:rPr>
        <w:t xml:space="preserve">1.) a nem közművel összegyűjtött háztartási szennyvízzel kapcsolatos begyűjtésére, rendszeres elszállítására és ártalommentes végleges elhelyezésére a vízgazdálkodásról szóló 1995. évi LVII. törvény (a továbbiakban: </w:t>
      </w:r>
      <w:proofErr w:type="spellStart"/>
      <w:r w:rsidRPr="0030109E">
        <w:rPr>
          <w:sz w:val="20"/>
        </w:rPr>
        <w:t>Vgt</w:t>
      </w:r>
      <w:proofErr w:type="spellEnd"/>
      <w:r w:rsidRPr="0030109E">
        <w:rPr>
          <w:sz w:val="20"/>
        </w:rPr>
        <w:t xml:space="preserve">.) 44/F. § (3) </w:t>
      </w:r>
      <w:proofErr w:type="spellStart"/>
      <w:r w:rsidRPr="0030109E">
        <w:rPr>
          <w:sz w:val="20"/>
        </w:rPr>
        <w:t>bek</w:t>
      </w:r>
      <w:proofErr w:type="spellEnd"/>
      <w:r w:rsidRPr="0030109E">
        <w:rPr>
          <w:sz w:val="20"/>
        </w:rPr>
        <w:t xml:space="preserve">. c) pontja alapján kijelöli az Orosházi Városüzemeltetési és Szolgáltató </w:t>
      </w:r>
      <w:proofErr w:type="spellStart"/>
      <w:r w:rsidRPr="0030109E">
        <w:rPr>
          <w:sz w:val="20"/>
        </w:rPr>
        <w:t>Zrt-t</w:t>
      </w:r>
      <w:proofErr w:type="spellEnd"/>
      <w:r w:rsidRPr="0030109E">
        <w:rPr>
          <w:sz w:val="20"/>
        </w:rPr>
        <w:t xml:space="preserve"> (székhely: 5900 Orosháza, Fürdő u.5.).</w:t>
      </w:r>
    </w:p>
    <w:p w:rsidR="00E64C85" w:rsidRPr="0030109E" w:rsidRDefault="00E64C85" w:rsidP="00E64C85">
      <w:pPr>
        <w:ind w:left="709"/>
        <w:rPr>
          <w:sz w:val="20"/>
        </w:rPr>
      </w:pPr>
    </w:p>
    <w:p w:rsidR="00E64C85" w:rsidRPr="0030109E" w:rsidRDefault="00E64C85" w:rsidP="00E64C85">
      <w:pPr>
        <w:rPr>
          <w:sz w:val="20"/>
        </w:rPr>
      </w:pPr>
      <w:r w:rsidRPr="0030109E">
        <w:rPr>
          <w:sz w:val="20"/>
        </w:rPr>
        <w:lastRenderedPageBreak/>
        <w:t xml:space="preserve">2.) az 1.) pontban megjelölt kötelező önkormányzati feladat ellátására közszolgáltatási szerződést köt 2020. január 01-től 2024. december 31. napjáig tartó határozott időtartamra az Orosházi Városüzemeltetési és Szolgáltató </w:t>
      </w:r>
      <w:proofErr w:type="spellStart"/>
      <w:r w:rsidRPr="0030109E">
        <w:rPr>
          <w:sz w:val="20"/>
        </w:rPr>
        <w:t>Zrt-vel</w:t>
      </w:r>
      <w:proofErr w:type="spellEnd"/>
      <w:r w:rsidRPr="0030109E">
        <w:rPr>
          <w:sz w:val="20"/>
        </w:rPr>
        <w:t>.</w:t>
      </w:r>
    </w:p>
    <w:p w:rsidR="00E64C85" w:rsidRPr="0030109E" w:rsidRDefault="00E64C85" w:rsidP="00E64C85">
      <w:pPr>
        <w:ind w:left="709"/>
        <w:rPr>
          <w:sz w:val="20"/>
        </w:rPr>
      </w:pPr>
    </w:p>
    <w:p w:rsidR="00E64C85" w:rsidRPr="0030109E" w:rsidRDefault="00E64C85" w:rsidP="00E64C85">
      <w:pPr>
        <w:rPr>
          <w:sz w:val="20"/>
        </w:rPr>
      </w:pPr>
      <w:r w:rsidRPr="0030109E">
        <w:rPr>
          <w:sz w:val="20"/>
        </w:rPr>
        <w:t xml:space="preserve">3.) felhatalmazza a polgármestert a </w:t>
      </w:r>
      <w:proofErr w:type="spellStart"/>
      <w:r w:rsidRPr="0030109E">
        <w:rPr>
          <w:sz w:val="20"/>
        </w:rPr>
        <w:t>Vgt</w:t>
      </w:r>
      <w:proofErr w:type="spellEnd"/>
      <w:proofErr w:type="gramStart"/>
      <w:r w:rsidRPr="0030109E">
        <w:rPr>
          <w:sz w:val="20"/>
        </w:rPr>
        <w:t>.,</w:t>
      </w:r>
      <w:proofErr w:type="gramEnd"/>
      <w:r w:rsidRPr="0030109E">
        <w:rPr>
          <w:sz w:val="20"/>
        </w:rPr>
        <w:t xml:space="preserve"> a nem közművel összegyűjtött háztartási szennyvíz begyűjtésére vonatkozó közszolgáltatási tevékenység részletes szabályairól szóló 455/2013. (XI.29.) Korm. rendelet, a nem közművel összegyűjtött háztartási szennyvíz kezelésének közszolgáltatásáról szóló önkormányzati rendelet és a további hatályos vonatkozó jogszabályok keretei között a közszolgáltatási szerződés megkötésére.”</w:t>
      </w:r>
    </w:p>
    <w:p w:rsidR="00E64C85" w:rsidRPr="0030109E" w:rsidRDefault="00E64C85" w:rsidP="00E64C85">
      <w:pPr>
        <w:ind w:left="709"/>
      </w:pPr>
    </w:p>
    <w:p w:rsidR="00E64C85" w:rsidRPr="00D135D7" w:rsidRDefault="00E64C85" w:rsidP="00E64C85">
      <w:r w:rsidRPr="00D135D7">
        <w:t>A közszolgáltatási szerződés aláírásra került.</w:t>
      </w:r>
    </w:p>
    <w:p w:rsidR="00E64C85" w:rsidRDefault="00E64C85" w:rsidP="00E64C85"/>
    <w:p w:rsidR="00E64C85" w:rsidRDefault="00E64C85" w:rsidP="00E64C85"/>
    <w:p w:rsidR="00E64C85" w:rsidRPr="00AC403A" w:rsidRDefault="00E64C85" w:rsidP="00E64C85">
      <w:pPr>
        <w:rPr>
          <w:b/>
          <w:i/>
          <w:sz w:val="20"/>
          <w:u w:val="single"/>
        </w:rPr>
      </w:pPr>
      <w:r w:rsidRPr="00AC403A">
        <w:rPr>
          <w:b/>
          <w:sz w:val="20"/>
          <w:u w:val="single"/>
        </w:rPr>
        <w:t xml:space="preserve">282/2019. (XII.18.) </w:t>
      </w:r>
      <w:proofErr w:type="spellStart"/>
      <w:r w:rsidRPr="00AC403A">
        <w:rPr>
          <w:b/>
          <w:sz w:val="20"/>
          <w:u w:val="single"/>
        </w:rPr>
        <w:t>K.t</w:t>
      </w:r>
      <w:proofErr w:type="spellEnd"/>
      <w:r w:rsidRPr="00AC403A">
        <w:rPr>
          <w:b/>
          <w:sz w:val="20"/>
          <w:u w:val="single"/>
        </w:rPr>
        <w:t xml:space="preserve">. </w:t>
      </w:r>
      <w:proofErr w:type="gramStart"/>
      <w:r w:rsidRPr="00AC403A">
        <w:rPr>
          <w:b/>
          <w:sz w:val="20"/>
          <w:u w:val="single"/>
        </w:rPr>
        <w:t>határozat</w:t>
      </w:r>
      <w:proofErr w:type="gramEnd"/>
      <w:r w:rsidRPr="00AC403A">
        <w:rPr>
          <w:b/>
          <w:sz w:val="20"/>
          <w:u w:val="single"/>
        </w:rPr>
        <w:t>:</w:t>
      </w:r>
      <w:r w:rsidRPr="00AC403A">
        <w:rPr>
          <w:b/>
          <w:i/>
          <w:sz w:val="20"/>
        </w:rPr>
        <w:t xml:space="preserve"> </w:t>
      </w:r>
      <w:r>
        <w:rPr>
          <w:sz w:val="20"/>
        </w:rPr>
        <w:t>„</w:t>
      </w:r>
      <w:r w:rsidRPr="008A58C8">
        <w:rPr>
          <w:sz w:val="20"/>
        </w:rPr>
        <w:t>Orosháza Város Önkormányzat Képviselő-testülete az Államháztartásról szóló 2011. évi CXCV. törvény 29/A. §</w:t>
      </w:r>
      <w:proofErr w:type="spellStart"/>
      <w:r w:rsidRPr="008A58C8">
        <w:rPr>
          <w:sz w:val="20"/>
        </w:rPr>
        <w:t>-</w:t>
      </w:r>
      <w:proofErr w:type="gramStart"/>
      <w:r w:rsidRPr="008A58C8">
        <w:rPr>
          <w:sz w:val="20"/>
        </w:rPr>
        <w:t>a</w:t>
      </w:r>
      <w:proofErr w:type="spellEnd"/>
      <w:proofErr w:type="gramEnd"/>
      <w:r w:rsidRPr="008A58C8">
        <w:rPr>
          <w:sz w:val="20"/>
        </w:rPr>
        <w:t xml:space="preserve"> alapján az Önkormányzat – az adósságot keletkeztető ügyletekhez történő hozzájárulás részletes szabályairól szóló 353/2011. (XII.30.) Korm. rendelet 2. § (1) bekezdése szerinti – saját bevételeinek és – a Magyarország gazdasági stabilitásáról szóló 2011. évi CXCIV. törvény 3. § (1) bekezdése szerinti – adósságot keletkeztető ügyleteiből eredő fizetési kötelezettségeinek a költségvetési évre és az azt követő három évre várható összegét megállapító 27/2019. (I.31.) </w:t>
      </w:r>
      <w:proofErr w:type="spellStart"/>
      <w:r w:rsidRPr="008A58C8">
        <w:rPr>
          <w:sz w:val="20"/>
        </w:rPr>
        <w:t>K.t</w:t>
      </w:r>
      <w:proofErr w:type="spellEnd"/>
      <w:r w:rsidRPr="008A58C8">
        <w:rPr>
          <w:sz w:val="20"/>
        </w:rPr>
        <w:t xml:space="preserve">. </w:t>
      </w:r>
      <w:proofErr w:type="gramStart"/>
      <w:r w:rsidRPr="008A58C8">
        <w:rPr>
          <w:sz w:val="20"/>
        </w:rPr>
        <w:t>határozatát</w:t>
      </w:r>
      <w:proofErr w:type="gramEnd"/>
      <w:r w:rsidRPr="008A58C8">
        <w:rPr>
          <w:sz w:val="20"/>
        </w:rPr>
        <w:t xml:space="preserve"> az alábbiak szerint módosítja:</w:t>
      </w:r>
    </w:p>
    <w:p w:rsidR="00E64C85" w:rsidRPr="00AC403A" w:rsidRDefault="00E64C85" w:rsidP="00E64C85">
      <w:pPr>
        <w:ind w:left="7080"/>
        <w:rPr>
          <w:sz w:val="18"/>
          <w:szCs w:val="18"/>
        </w:rPr>
      </w:pPr>
      <w:r w:rsidRPr="008A58C8">
        <w:rPr>
          <w:sz w:val="20"/>
        </w:rPr>
        <w:br w:type="page"/>
      </w:r>
      <w:proofErr w:type="gramStart"/>
      <w:r w:rsidRPr="00AC403A">
        <w:rPr>
          <w:sz w:val="18"/>
          <w:szCs w:val="18"/>
        </w:rPr>
        <w:lastRenderedPageBreak/>
        <w:t>adatok</w:t>
      </w:r>
      <w:proofErr w:type="gramEnd"/>
      <w:r w:rsidRPr="00AC403A">
        <w:rPr>
          <w:sz w:val="18"/>
          <w:szCs w:val="18"/>
        </w:rPr>
        <w:t>: forintban</w:t>
      </w:r>
    </w:p>
    <w:tbl>
      <w:tblPr>
        <w:tblpPr w:leftFromText="141" w:rightFromText="141" w:vertAnchor="text" w:horzAnchor="margin" w:tblpXSpec="center" w:tblpY="45"/>
        <w:tblW w:w="107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9"/>
        <w:gridCol w:w="753"/>
        <w:gridCol w:w="1490"/>
        <w:gridCol w:w="1417"/>
        <w:gridCol w:w="1418"/>
        <w:gridCol w:w="1417"/>
      </w:tblGrid>
      <w:tr w:rsidR="00E64C85" w:rsidRPr="00AC403A" w:rsidTr="004D113B">
        <w:trPr>
          <w:trHeight w:val="765"/>
        </w:trPr>
        <w:tc>
          <w:tcPr>
            <w:tcW w:w="4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M E G N E V E Z É S   </w:t>
            </w:r>
          </w:p>
        </w:tc>
        <w:tc>
          <w:tcPr>
            <w:tcW w:w="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sorszám</w:t>
            </w:r>
          </w:p>
        </w:tc>
        <w:tc>
          <w:tcPr>
            <w:tcW w:w="14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2019. évben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2020. évben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2021. évben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2022. évben</w:t>
            </w:r>
          </w:p>
        </w:tc>
      </w:tr>
      <w:tr w:rsidR="00E64C85" w:rsidRPr="00AC403A" w:rsidTr="004D113B">
        <w:trPr>
          <w:trHeight w:val="189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6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Helyi adóból (és települési adóból) származó bevétel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2 035 000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  <w:r w:rsidRPr="00AC403A">
              <w:rPr>
                <w:sz w:val="18"/>
                <w:szCs w:val="18"/>
              </w:rPr>
              <w:t xml:space="preserve">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  <w:r w:rsidRPr="00AC403A">
              <w:rPr>
                <w:sz w:val="18"/>
                <w:szCs w:val="18"/>
              </w:rPr>
              <w:t xml:space="preserve">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  <w:r w:rsidRPr="00AC403A">
              <w:rPr>
                <w:sz w:val="18"/>
                <w:szCs w:val="18"/>
              </w:rPr>
              <w:t xml:space="preserve">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</w:tr>
      <w:tr w:rsidR="00E64C85" w:rsidRPr="00AC403A" w:rsidTr="004D113B">
        <w:trPr>
          <w:trHeight w:val="71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Önkormányzati vagyon és az önkormányzatot megillető vagyoni értékű jog értékesítéséből és hasznosításából származó bevétel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162 261 000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165 000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165 000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165 000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Osztalékok, koncessziós díj és hozambevétel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</w:p>
        </w:tc>
      </w:tr>
      <w:tr w:rsidR="00E64C85" w:rsidRPr="00AC403A" w:rsidTr="004D113B">
        <w:trPr>
          <w:trHeight w:val="364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Díjak, pótlékok, bírságok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22 300 000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25 000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25 000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25 000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</w:tr>
      <w:tr w:rsidR="00E64C85" w:rsidRPr="00AC403A" w:rsidTr="004D113B">
        <w:trPr>
          <w:trHeight w:val="542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Tárgyi eszköz, immateriális jószág, részvény, részesedés, vállalat értékesítéséből vagy privatizációból származó bevétel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 xml:space="preserve">21 000 </w:t>
            </w:r>
            <w:proofErr w:type="spellStart"/>
            <w:r w:rsidRPr="00AC403A">
              <w:rPr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Kezességvállalással kapcsolatos megtérülés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Saját folyó bevételek (01+…+06)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2 240 561 000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2 190 000 </w:t>
            </w:r>
            <w:proofErr w:type="spellStart"/>
            <w:r w:rsidRPr="00AC403A"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 xml:space="preserve">2 190 000 </w:t>
            </w:r>
            <w:proofErr w:type="spellStart"/>
            <w:r w:rsidRPr="00AC403A"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 xml:space="preserve">2 190 000 </w:t>
            </w:r>
            <w:proofErr w:type="spellStart"/>
            <w:r w:rsidRPr="00AC403A"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Saját folyó bevételek (7.sor) 50%-</w:t>
            </w:r>
            <w:proofErr w:type="gramStart"/>
            <w:r w:rsidRPr="00AC403A">
              <w:rPr>
                <w:b/>
                <w:bCs/>
                <w:sz w:val="18"/>
                <w:szCs w:val="18"/>
              </w:rPr>
              <w:t>a</w:t>
            </w:r>
            <w:proofErr w:type="gramEnd"/>
            <w:r w:rsidRPr="00AC403A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1 120 280 500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 xml:space="preserve">1 095 000 </w:t>
            </w:r>
            <w:proofErr w:type="spellStart"/>
            <w:r w:rsidRPr="00AC403A"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 xml:space="preserve">1 095 000 </w:t>
            </w:r>
            <w:proofErr w:type="spellStart"/>
            <w:r w:rsidRPr="00AC403A"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 xml:space="preserve">1 095 000 </w:t>
            </w:r>
            <w:proofErr w:type="spellStart"/>
            <w:r w:rsidRPr="00AC403A">
              <w:rPr>
                <w:b/>
                <w:bCs/>
                <w:sz w:val="18"/>
                <w:szCs w:val="18"/>
              </w:rPr>
              <w:t>000</w:t>
            </w:r>
            <w:proofErr w:type="spellEnd"/>
          </w:p>
        </w:tc>
      </w:tr>
      <w:tr w:rsidR="00E64C85" w:rsidRPr="00AC403A" w:rsidTr="004D113B">
        <w:trPr>
          <w:trHeight w:val="571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 xml:space="preserve">Előző </w:t>
            </w:r>
            <w:proofErr w:type="gramStart"/>
            <w:r w:rsidRPr="00AC403A">
              <w:rPr>
                <w:b/>
                <w:bCs/>
                <w:sz w:val="18"/>
                <w:szCs w:val="18"/>
              </w:rPr>
              <w:t>év(</w:t>
            </w:r>
            <w:proofErr w:type="spellStart"/>
            <w:proofErr w:type="gramEnd"/>
            <w:r w:rsidRPr="00AC403A">
              <w:rPr>
                <w:b/>
                <w:bCs/>
                <w:sz w:val="18"/>
                <w:szCs w:val="18"/>
              </w:rPr>
              <w:t>ek</w:t>
            </w:r>
            <w:proofErr w:type="spellEnd"/>
            <w:r w:rsidRPr="00AC403A">
              <w:rPr>
                <w:b/>
                <w:bCs/>
                <w:sz w:val="18"/>
                <w:szCs w:val="18"/>
              </w:rPr>
              <w:t>)</w:t>
            </w:r>
            <w:proofErr w:type="spellStart"/>
            <w:r w:rsidRPr="00AC403A">
              <w:rPr>
                <w:b/>
                <w:bCs/>
                <w:sz w:val="18"/>
                <w:szCs w:val="18"/>
              </w:rPr>
              <w:t>ben</w:t>
            </w:r>
            <w:proofErr w:type="spellEnd"/>
            <w:r w:rsidRPr="00AC403A">
              <w:rPr>
                <w:b/>
                <w:bCs/>
                <w:sz w:val="18"/>
                <w:szCs w:val="18"/>
              </w:rPr>
              <w:t xml:space="preserve"> keletkezett tárgyévet terhelő fizetési kötelezettség (10+…+17)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sz w:val="18"/>
                <w:szCs w:val="18"/>
              </w:rPr>
            </w:pPr>
            <w:r w:rsidRPr="00AC403A">
              <w:rPr>
                <w:b/>
                <w:sz w:val="18"/>
                <w:szCs w:val="18"/>
              </w:rPr>
              <w:t>117 267 000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sz w:val="18"/>
                <w:szCs w:val="18"/>
              </w:rPr>
            </w:pPr>
            <w:r w:rsidRPr="00AC403A">
              <w:rPr>
                <w:b/>
                <w:sz w:val="18"/>
                <w:szCs w:val="18"/>
              </w:rPr>
              <w:t>117 267 000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sz w:val="18"/>
                <w:szCs w:val="18"/>
              </w:rPr>
            </w:pPr>
            <w:r w:rsidRPr="00AC403A">
              <w:rPr>
                <w:b/>
                <w:sz w:val="18"/>
                <w:szCs w:val="18"/>
              </w:rPr>
              <w:t>117 267 000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sz w:val="18"/>
                <w:szCs w:val="18"/>
              </w:rPr>
            </w:pPr>
            <w:r w:rsidRPr="00AC403A">
              <w:rPr>
                <w:b/>
                <w:sz w:val="18"/>
                <w:szCs w:val="18"/>
              </w:rPr>
              <w:t>88 823 000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Hitelből eredendő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117 267 000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117 267 000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117 267 000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88 823 000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Kölcsönből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371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Hitelviszonyt megtestesítő értékpapírból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Adott váltóból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Pénzügyi lízingből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Halasztott fizetés, részletfizetés fizetési kötelezettsége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Szerződésben kikötött visszavásárlási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Kezesség-, és garanciavállalásból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514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Tárgyévben keletkezett, keletkező tárgyévet terhelő fizetési kötelezettség (19+…+26)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18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438 000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3 750 000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33 450 000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32 900 000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i/>
                <w:iCs/>
                <w:sz w:val="18"/>
                <w:szCs w:val="18"/>
              </w:rPr>
            </w:pPr>
            <w:r w:rsidRPr="00AC403A">
              <w:rPr>
                <w:i/>
                <w:iCs/>
                <w:sz w:val="18"/>
                <w:szCs w:val="18"/>
              </w:rPr>
              <w:t>Hitelből eredendő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19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i/>
                <w:iCs/>
                <w:sz w:val="18"/>
                <w:szCs w:val="18"/>
              </w:rPr>
            </w:pPr>
            <w:r w:rsidRPr="00AC403A">
              <w:rPr>
                <w:i/>
                <w:iCs/>
                <w:sz w:val="18"/>
                <w:szCs w:val="18"/>
              </w:rPr>
              <w:t>438 000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i/>
                <w:iCs/>
                <w:sz w:val="18"/>
                <w:szCs w:val="18"/>
              </w:rPr>
            </w:pPr>
            <w:r w:rsidRPr="00AC403A">
              <w:rPr>
                <w:i/>
                <w:iCs/>
                <w:sz w:val="18"/>
                <w:szCs w:val="18"/>
              </w:rPr>
              <w:t>3 750 000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i/>
                <w:iCs/>
                <w:sz w:val="18"/>
                <w:szCs w:val="18"/>
              </w:rPr>
            </w:pPr>
            <w:r w:rsidRPr="00AC403A">
              <w:rPr>
                <w:i/>
                <w:iCs/>
                <w:sz w:val="18"/>
                <w:szCs w:val="18"/>
              </w:rPr>
              <w:t>33 450 000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i/>
                <w:iCs/>
                <w:sz w:val="18"/>
                <w:szCs w:val="18"/>
              </w:rPr>
            </w:pPr>
            <w:r w:rsidRPr="00AC403A">
              <w:rPr>
                <w:i/>
                <w:iCs/>
                <w:sz w:val="18"/>
                <w:szCs w:val="18"/>
              </w:rPr>
              <w:t>32 900 000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Kölcsönből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Hitelviszonyt megtestesítő értékpapírból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Adott váltóból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Pénzügyi lízingből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Halasztott fizetés, részletfizetés fizetési kötelezettsége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Szerződésben kikötött visszavásárlási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Kezesség-, és garanciavállalásból eredő fizetési kötelezettség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sz w:val="18"/>
                <w:szCs w:val="18"/>
              </w:rPr>
            </w:pPr>
            <w:r w:rsidRPr="00AC403A">
              <w:rPr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sz w:val="18"/>
                <w:szCs w:val="18"/>
              </w:rPr>
            </w:pPr>
            <w:r w:rsidRPr="00AC403A">
              <w:rPr>
                <w:sz w:val="18"/>
                <w:szCs w:val="18"/>
              </w:rPr>
              <w:t>0</w:t>
            </w:r>
          </w:p>
        </w:tc>
      </w:tr>
      <w:tr w:rsidR="00E64C85" w:rsidRPr="00AC403A" w:rsidTr="004D113B">
        <w:trPr>
          <w:trHeight w:val="285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Fizetési kötelezettség összesen (9+18)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27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117 705 000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121 017 000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150 717 000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121 723 000</w:t>
            </w:r>
          </w:p>
        </w:tc>
      </w:tr>
      <w:tr w:rsidR="00E64C85" w:rsidRPr="00AC403A" w:rsidTr="004D113B">
        <w:trPr>
          <w:trHeight w:val="371"/>
        </w:trPr>
        <w:tc>
          <w:tcPr>
            <w:tcW w:w="4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FIZETÉSI KÖTELEZETTSÉGGEL CSÖKKENTETT SAJÁT BEVÉTEL (8-27)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28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1 002 575 500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973 983 000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944 283 000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64C85" w:rsidRPr="00AC403A" w:rsidRDefault="00E64C85" w:rsidP="004D113B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AC403A">
              <w:rPr>
                <w:b/>
                <w:bCs/>
                <w:i/>
                <w:iCs/>
                <w:sz w:val="18"/>
                <w:szCs w:val="18"/>
              </w:rPr>
              <w:t>973 277 000</w:t>
            </w:r>
          </w:p>
        </w:tc>
      </w:tr>
    </w:tbl>
    <w:p w:rsidR="00E64C85" w:rsidRDefault="00E64C85" w:rsidP="00E64C85">
      <w:pPr>
        <w:rPr>
          <w:sz w:val="18"/>
          <w:szCs w:val="18"/>
        </w:rPr>
      </w:pPr>
    </w:p>
    <w:p w:rsidR="00E64C85" w:rsidRDefault="00E64C85" w:rsidP="00E64C85">
      <w:pPr>
        <w:rPr>
          <w:sz w:val="18"/>
          <w:szCs w:val="18"/>
        </w:rPr>
      </w:pPr>
    </w:p>
    <w:p w:rsidR="00E64C85" w:rsidRPr="00D70FC0" w:rsidRDefault="00E64C85" w:rsidP="00E64C85">
      <w:r w:rsidRPr="00D70FC0">
        <w:t>A határozat a Magyar Államkincstár részére megküldésre került.</w:t>
      </w:r>
    </w:p>
    <w:p w:rsidR="00E64C85" w:rsidRDefault="00E64C85" w:rsidP="00E64C85">
      <w:pPr>
        <w:rPr>
          <w:sz w:val="18"/>
          <w:szCs w:val="18"/>
        </w:rPr>
      </w:pPr>
    </w:p>
    <w:p w:rsidR="00E64C85" w:rsidRDefault="00E64C85" w:rsidP="00E64C85">
      <w:pPr>
        <w:rPr>
          <w:sz w:val="18"/>
          <w:szCs w:val="18"/>
        </w:rPr>
      </w:pPr>
    </w:p>
    <w:p w:rsidR="00E64C85" w:rsidRPr="00515401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t>283/2019.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  <w:r>
        <w:rPr>
          <w:b/>
          <w:i/>
          <w:sz w:val="20"/>
          <w:u w:val="single"/>
        </w:rPr>
        <w:t xml:space="preserve"> </w:t>
      </w:r>
      <w:r>
        <w:rPr>
          <w:sz w:val="20"/>
        </w:rPr>
        <w:t>„</w:t>
      </w:r>
      <w:r w:rsidRPr="00B639F7">
        <w:rPr>
          <w:sz w:val="20"/>
        </w:rPr>
        <w:t xml:space="preserve">Orosháza Város Önkormányzat Képviselő-testülete az 5900 Orosháza, Hegedűs István u. 21/A. fsz. 1. szám alatti bérlakásra benyújtott hosszabbítási kérelem alapján a fenti bérlakásra Kulcsárné Csete Teréz bérlő bérleti jogviszonyát 2021. év január hó 7. napjáig </w:t>
      </w:r>
      <w:r w:rsidRPr="00B639F7">
        <w:rPr>
          <w:iCs/>
          <w:sz w:val="20"/>
        </w:rPr>
        <w:t>meghosszabbítja a közérdekű bérlakásokra vonatkozó lakbérfizetési kötelezettséggel.</w:t>
      </w:r>
      <w:r>
        <w:rPr>
          <w:iCs/>
          <w:sz w:val="20"/>
        </w:rPr>
        <w:t>”</w:t>
      </w:r>
    </w:p>
    <w:p w:rsidR="00E64C85" w:rsidRDefault="00E64C85" w:rsidP="00E64C85">
      <w:pPr>
        <w:rPr>
          <w:sz w:val="20"/>
        </w:rPr>
      </w:pPr>
    </w:p>
    <w:p w:rsidR="00E64C85" w:rsidRPr="00A1726E" w:rsidRDefault="00E64C85" w:rsidP="00E64C85">
      <w:r>
        <w:t xml:space="preserve">A bérlőül jelölt személy értesítése megtörtént. A határozat az Orosházi Városüzemeltetési és Szolgáltató </w:t>
      </w:r>
      <w:proofErr w:type="spellStart"/>
      <w:r>
        <w:t>Zrt</w:t>
      </w:r>
      <w:proofErr w:type="spellEnd"/>
      <w:r>
        <w:t>. részére továbbításra került.</w:t>
      </w:r>
    </w:p>
    <w:p w:rsidR="00E64C85" w:rsidRDefault="00E64C85" w:rsidP="00E64C85">
      <w:pPr>
        <w:rPr>
          <w:b/>
          <w:i/>
          <w:sz w:val="20"/>
          <w:u w:val="single"/>
        </w:rPr>
      </w:pPr>
    </w:p>
    <w:p w:rsidR="00E64C85" w:rsidRPr="00B639F7" w:rsidRDefault="00E64C85" w:rsidP="00E64C85">
      <w:pPr>
        <w:rPr>
          <w:b/>
          <w:i/>
          <w:sz w:val="20"/>
          <w:u w:val="single"/>
        </w:rPr>
      </w:pPr>
    </w:p>
    <w:p w:rsidR="00E64C85" w:rsidRPr="00B639F7" w:rsidRDefault="00E64C85" w:rsidP="00E64C85">
      <w:pPr>
        <w:rPr>
          <w:b/>
          <w:i/>
          <w:sz w:val="20"/>
          <w:u w:val="single"/>
        </w:rPr>
      </w:pPr>
      <w:r w:rsidRPr="00B639F7">
        <w:rPr>
          <w:b/>
          <w:i/>
          <w:sz w:val="20"/>
          <w:u w:val="single"/>
        </w:rPr>
        <w:lastRenderedPageBreak/>
        <w:t>284/2019. (XII.18</w:t>
      </w:r>
      <w:r>
        <w:rPr>
          <w:b/>
          <w:i/>
          <w:sz w:val="20"/>
          <w:u w:val="single"/>
        </w:rPr>
        <w:t xml:space="preserve">.) </w:t>
      </w:r>
      <w:proofErr w:type="spellStart"/>
      <w:r>
        <w:rPr>
          <w:b/>
          <w:i/>
          <w:sz w:val="20"/>
          <w:u w:val="single"/>
        </w:rPr>
        <w:t>K.t</w:t>
      </w:r>
      <w:proofErr w:type="spellEnd"/>
      <w:r>
        <w:rPr>
          <w:b/>
          <w:i/>
          <w:sz w:val="20"/>
          <w:u w:val="single"/>
        </w:rPr>
        <w:t xml:space="preserve">. </w:t>
      </w:r>
      <w:proofErr w:type="gramStart"/>
      <w:r>
        <w:rPr>
          <w:b/>
          <w:i/>
          <w:sz w:val="20"/>
          <w:u w:val="single"/>
        </w:rPr>
        <w:t>határoza</w:t>
      </w:r>
      <w:r w:rsidRPr="00B639F7">
        <w:rPr>
          <w:b/>
          <w:i/>
          <w:sz w:val="20"/>
          <w:u w:val="single"/>
        </w:rPr>
        <w:t>t</w:t>
      </w:r>
      <w:proofErr w:type="gramEnd"/>
    </w:p>
    <w:p w:rsidR="00E64C85" w:rsidRPr="00B639F7" w:rsidRDefault="00E64C85" w:rsidP="00E64C85">
      <w:pPr>
        <w:rPr>
          <w:sz w:val="20"/>
        </w:rPr>
      </w:pPr>
      <w:r>
        <w:rPr>
          <w:sz w:val="20"/>
        </w:rPr>
        <w:t>„</w:t>
      </w:r>
      <w:r w:rsidRPr="00B639F7">
        <w:rPr>
          <w:sz w:val="20"/>
        </w:rPr>
        <w:t xml:space="preserve">Orosháza Város Önkormányzat Képviselő-testülete </w:t>
      </w:r>
    </w:p>
    <w:p w:rsidR="00E64C85" w:rsidRPr="00B639F7" w:rsidRDefault="00E64C85" w:rsidP="00E64C85">
      <w:pPr>
        <w:rPr>
          <w:sz w:val="20"/>
        </w:rPr>
      </w:pPr>
      <w:r w:rsidRPr="00B639F7">
        <w:rPr>
          <w:sz w:val="20"/>
        </w:rPr>
        <w:t>1. dönt arról, hogy közérdekű célból kijelöli Vass Mártát</w:t>
      </w:r>
      <w:r w:rsidRPr="00B639F7">
        <w:rPr>
          <w:bCs/>
          <w:sz w:val="20"/>
        </w:rPr>
        <w:t xml:space="preserve"> (</w:t>
      </w:r>
      <w:proofErr w:type="gramStart"/>
      <w:r>
        <w:rPr>
          <w:bCs/>
          <w:sz w:val="20"/>
        </w:rPr>
        <w:t>...</w:t>
      </w:r>
      <w:proofErr w:type="gramEnd"/>
      <w:r w:rsidRPr="00B639F7">
        <w:rPr>
          <w:bCs/>
          <w:sz w:val="20"/>
        </w:rPr>
        <w:t xml:space="preserve">) az </w:t>
      </w:r>
      <w:r w:rsidRPr="00B639F7">
        <w:rPr>
          <w:sz w:val="20"/>
        </w:rPr>
        <w:t>5900 Orosháza, Liget u. 2/B. III/11.</w:t>
      </w:r>
      <w:r w:rsidRPr="00B639F7">
        <w:rPr>
          <w:bCs/>
          <w:sz w:val="20"/>
        </w:rPr>
        <w:t xml:space="preserve"> szám </w:t>
      </w:r>
      <w:r w:rsidRPr="00B639F7">
        <w:rPr>
          <w:sz w:val="20"/>
        </w:rPr>
        <w:t>alatt található, 56 m</w:t>
      </w:r>
      <w:r w:rsidRPr="00B639F7">
        <w:rPr>
          <w:sz w:val="20"/>
          <w:vertAlign w:val="superscript"/>
        </w:rPr>
        <w:t>2</w:t>
      </w:r>
      <w:r w:rsidRPr="00B639F7">
        <w:rPr>
          <w:sz w:val="20"/>
        </w:rPr>
        <w:t xml:space="preserve"> alapterületű, komfortos, 2 szobás önkormányzati bérlakás bérlőjévé az Orosházi Liszt Ferenc Alapfokú Művészeti Iskolával</w:t>
      </w:r>
      <w:r w:rsidRPr="00B639F7">
        <w:rPr>
          <w:bCs/>
          <w:sz w:val="20"/>
        </w:rPr>
        <w:t xml:space="preserve"> </w:t>
      </w:r>
      <w:r w:rsidRPr="00B639F7">
        <w:rPr>
          <w:sz w:val="20"/>
        </w:rPr>
        <w:t>fennálló munkaviszonyának időtartamára.</w:t>
      </w:r>
    </w:p>
    <w:p w:rsidR="00E64C85" w:rsidRDefault="00E64C85" w:rsidP="00E64C85">
      <w:pPr>
        <w:rPr>
          <w:sz w:val="20"/>
        </w:rPr>
      </w:pPr>
      <w:r w:rsidRPr="00B639F7">
        <w:rPr>
          <w:sz w:val="20"/>
        </w:rPr>
        <w:t>2. felkéri az Orosházi Liszt Ferenc Alapfokú Művészeti Iskola</w:t>
      </w:r>
      <w:r w:rsidRPr="00B639F7">
        <w:rPr>
          <w:bCs/>
          <w:sz w:val="20"/>
        </w:rPr>
        <w:t xml:space="preserve"> intézményvezetőjét</w:t>
      </w:r>
      <w:r w:rsidRPr="00B639F7">
        <w:rPr>
          <w:sz w:val="20"/>
        </w:rPr>
        <w:t>, hogy Vass Márta munkaviszonyának a megszűnéséről tájékoztassa a polgármestert.</w:t>
      </w:r>
      <w:r>
        <w:rPr>
          <w:sz w:val="20"/>
        </w:rPr>
        <w:t>”</w:t>
      </w:r>
    </w:p>
    <w:p w:rsidR="00E64C85" w:rsidRDefault="00E64C85" w:rsidP="00E64C85">
      <w:pPr>
        <w:rPr>
          <w:sz w:val="20"/>
        </w:rPr>
      </w:pPr>
    </w:p>
    <w:p w:rsidR="00E64C85" w:rsidRPr="00B639F7" w:rsidRDefault="00E64C85" w:rsidP="00E64C85">
      <w:pPr>
        <w:rPr>
          <w:sz w:val="20"/>
        </w:rPr>
      </w:pPr>
      <w:r>
        <w:t xml:space="preserve">A bérlőül jelölt személy értesítése megtörtént. A határozat az Orosházi Városüzemeltetési és Szolgáltató </w:t>
      </w:r>
      <w:proofErr w:type="spellStart"/>
      <w:r>
        <w:t>Zrt</w:t>
      </w:r>
      <w:proofErr w:type="spellEnd"/>
      <w:r>
        <w:t>. részére továbbításra került.</w:t>
      </w:r>
    </w:p>
    <w:p w:rsidR="00E64C85" w:rsidRDefault="00E64C85" w:rsidP="00E64C85">
      <w:pPr>
        <w:rPr>
          <w:sz w:val="20"/>
        </w:rPr>
      </w:pPr>
      <w:bookmarkStart w:id="0" w:name="_GoBack"/>
      <w:bookmarkEnd w:id="0"/>
    </w:p>
    <w:sectPr w:rsidR="00E64C85" w:rsidSect="004A41DF">
      <w:pgSz w:w="11906" w:h="16838"/>
      <w:pgMar w:top="993" w:right="1247" w:bottom="709" w:left="1247" w:header="964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590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6"/>
    <w:multiLevelType w:val="singleLevel"/>
    <w:tmpl w:val="00000006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7"/>
    <w:multiLevelType w:val="singleLevel"/>
    <w:tmpl w:val="00000007"/>
    <w:name w:val="WW8Num6"/>
    <w:lvl w:ilvl="0">
      <w:start w:val="7400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OpenSymbol" w:hAnsi="OpenSymbol"/>
      </w:rPr>
    </w:lvl>
  </w:abstractNum>
  <w:abstractNum w:abstractNumId="5" w15:restartNumberingAfterBreak="0">
    <w:nsid w:val="00000008"/>
    <w:multiLevelType w:val="singleLevel"/>
    <w:tmpl w:val="00000008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000000C"/>
    <w:multiLevelType w:val="singleLevel"/>
    <w:tmpl w:val="0000000C"/>
    <w:name w:val="WW8Num12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8" w15:restartNumberingAfterBreak="0">
    <w:nsid w:val="0000000D"/>
    <w:multiLevelType w:val="singleLevel"/>
    <w:tmpl w:val="0000000D"/>
    <w:name w:val="WW8Num14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9" w15:restartNumberingAfterBreak="0">
    <w:nsid w:val="0000000E"/>
    <w:multiLevelType w:val="singleLevel"/>
    <w:tmpl w:val="0000000E"/>
    <w:name w:val="WW8Num15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0" w15:restartNumberingAfterBreak="0">
    <w:nsid w:val="0000000F"/>
    <w:multiLevelType w:val="singleLevel"/>
    <w:tmpl w:val="0000000F"/>
    <w:name w:val="WW8Num16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1" w15:restartNumberingAfterBreak="0">
    <w:nsid w:val="00000010"/>
    <w:multiLevelType w:val="singleLevel"/>
    <w:tmpl w:val="00000010"/>
    <w:name w:val="WW8Num1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2" w15:restartNumberingAfterBreak="0">
    <w:nsid w:val="00000011"/>
    <w:multiLevelType w:val="singleLevel"/>
    <w:tmpl w:val="00000011"/>
    <w:name w:val="WW8Num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00000012"/>
    <w:multiLevelType w:val="singleLevel"/>
    <w:tmpl w:val="00000012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00000015"/>
    <w:multiLevelType w:val="singleLevel"/>
    <w:tmpl w:val="00000015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00000016"/>
    <w:multiLevelType w:val="singleLevel"/>
    <w:tmpl w:val="00000016"/>
    <w:name w:val="WW8Num24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6" w15:restartNumberingAfterBreak="0">
    <w:nsid w:val="00000017"/>
    <w:multiLevelType w:val="singleLevel"/>
    <w:tmpl w:val="00000017"/>
    <w:name w:val="WW8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00000018"/>
    <w:multiLevelType w:val="singleLevel"/>
    <w:tmpl w:val="00000018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00000019"/>
    <w:multiLevelType w:val="singleLevel"/>
    <w:tmpl w:val="00000019"/>
    <w:name w:val="WW8Num2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19" w15:restartNumberingAfterBreak="0">
    <w:nsid w:val="0000001A"/>
    <w:multiLevelType w:val="singleLevel"/>
    <w:tmpl w:val="0000001A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0000001B"/>
    <w:multiLevelType w:val="multilevel"/>
    <w:tmpl w:val="0000001B"/>
    <w:name w:val="WW8Num29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0000001C"/>
    <w:multiLevelType w:val="singleLevel"/>
    <w:tmpl w:val="0000001C"/>
    <w:name w:val="WW8Num3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2" w15:restartNumberingAfterBreak="0">
    <w:nsid w:val="0000001D"/>
    <w:multiLevelType w:val="singleLevel"/>
    <w:tmpl w:val="0000001D"/>
    <w:name w:val="WW8Num33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23" w15:restartNumberingAfterBreak="0">
    <w:nsid w:val="0000001E"/>
    <w:multiLevelType w:val="singleLevel"/>
    <w:tmpl w:val="0000001E"/>
    <w:name w:val="WW8Num35"/>
    <w:lvl w:ilvl="0">
      <w:start w:val="740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</w:abstractNum>
  <w:abstractNum w:abstractNumId="24" w15:restartNumberingAfterBreak="0">
    <w:nsid w:val="0000001F"/>
    <w:multiLevelType w:val="singleLevel"/>
    <w:tmpl w:val="0000001F"/>
    <w:name w:val="WW8Num37"/>
    <w:lvl w:ilvl="0">
      <w:start w:val="740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</w:abstractNum>
  <w:abstractNum w:abstractNumId="25" w15:restartNumberingAfterBreak="0">
    <w:nsid w:val="00000020"/>
    <w:multiLevelType w:val="multilevel"/>
    <w:tmpl w:val="00000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00B01C29"/>
    <w:multiLevelType w:val="hybridMultilevel"/>
    <w:tmpl w:val="9E0A619A"/>
    <w:lvl w:ilvl="0" w:tplc="8AE616A4">
      <w:start w:val="320"/>
      <w:numFmt w:val="bullet"/>
      <w:lvlText w:val="-"/>
      <w:lvlJc w:val="left"/>
      <w:pPr>
        <w:ind w:left="1428" w:hanging="360"/>
      </w:pPr>
      <w:rPr>
        <w:rFonts w:ascii="Arial" w:eastAsia="Times New Roman" w:hAnsi="Arial" w:cs="Arial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04BC5EC5"/>
    <w:multiLevelType w:val="multilevel"/>
    <w:tmpl w:val="09AEBD52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9587C47"/>
    <w:multiLevelType w:val="hybridMultilevel"/>
    <w:tmpl w:val="E0745E56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1A4C798A"/>
    <w:multiLevelType w:val="hybridMultilevel"/>
    <w:tmpl w:val="1D50C5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765392"/>
    <w:multiLevelType w:val="hybridMultilevel"/>
    <w:tmpl w:val="D7D23F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4A3203"/>
    <w:multiLevelType w:val="hybridMultilevel"/>
    <w:tmpl w:val="DEA28EEA"/>
    <w:lvl w:ilvl="0" w:tplc="584A82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72A201A"/>
    <w:multiLevelType w:val="hybridMultilevel"/>
    <w:tmpl w:val="3C0E658A"/>
    <w:lvl w:ilvl="0" w:tplc="36EEAC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E64A4F"/>
    <w:multiLevelType w:val="hybridMultilevel"/>
    <w:tmpl w:val="1A48A7AE"/>
    <w:lvl w:ilvl="0" w:tplc="00000001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92109B6"/>
    <w:multiLevelType w:val="hybridMultilevel"/>
    <w:tmpl w:val="8B3E4B8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3910D4"/>
    <w:multiLevelType w:val="hybridMultilevel"/>
    <w:tmpl w:val="C0E8149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3EF12E0"/>
    <w:multiLevelType w:val="hybridMultilevel"/>
    <w:tmpl w:val="2A569A66"/>
    <w:lvl w:ilvl="0" w:tplc="76B6ACB6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EC1AB6"/>
    <w:multiLevelType w:val="hybridMultilevel"/>
    <w:tmpl w:val="9654B1E2"/>
    <w:lvl w:ilvl="0" w:tplc="F90A7EC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7"/>
  </w:num>
  <w:num w:numId="2">
    <w:abstractNumId w:val="39"/>
  </w:num>
  <w:num w:numId="3">
    <w:abstractNumId w:val="7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7"/>
    <w:lvlOverride w:ilvl="0">
      <w:startOverride w:val="1"/>
    </w:lvlOverride>
  </w:num>
  <w:num w:numId="32">
    <w:abstractNumId w:val="35"/>
  </w:num>
  <w:num w:numId="33">
    <w:abstractNumId w:val="29"/>
  </w:num>
  <w:num w:numId="34">
    <w:abstractNumId w:val="36"/>
  </w:num>
  <w:num w:numId="35">
    <w:abstractNumId w:val="33"/>
  </w:num>
  <w:num w:numId="36">
    <w:abstractNumId w:val="34"/>
  </w:num>
  <w:num w:numId="37">
    <w:abstractNumId w:val="31"/>
  </w:num>
  <w:num w:numId="38">
    <w:abstractNumId w:val="38"/>
  </w:num>
  <w:num w:numId="39">
    <w:abstractNumId w:val="30"/>
  </w:num>
  <w:num w:numId="40">
    <w:abstractNumId w:val="32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083E61"/>
    <w:rsid w:val="00161FBB"/>
    <w:rsid w:val="002E7E80"/>
    <w:rsid w:val="003460E9"/>
    <w:rsid w:val="00376C6A"/>
    <w:rsid w:val="003B5CFC"/>
    <w:rsid w:val="004A41DF"/>
    <w:rsid w:val="004D072D"/>
    <w:rsid w:val="005C62D9"/>
    <w:rsid w:val="006525C2"/>
    <w:rsid w:val="00653EA6"/>
    <w:rsid w:val="00804BD4"/>
    <w:rsid w:val="009A46DF"/>
    <w:rsid w:val="009A5669"/>
    <w:rsid w:val="009B77DD"/>
    <w:rsid w:val="00A91AED"/>
    <w:rsid w:val="00B978D2"/>
    <w:rsid w:val="00BA511E"/>
    <w:rsid w:val="00CF0B12"/>
    <w:rsid w:val="00E50A54"/>
    <w:rsid w:val="00E64C85"/>
    <w:rsid w:val="00F24EB5"/>
    <w:rsid w:val="00FE253E"/>
    <w:rsid w:val="00FE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rsid w:val="00E64C85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numbering" w:customStyle="1" w:styleId="WW8Num1">
    <w:name w:val="WW8Num1"/>
    <w:basedOn w:val="Nemlista"/>
    <w:rsid w:val="00E64C85"/>
    <w:pPr>
      <w:numPr>
        <w:numId w:val="3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5133</Words>
  <Characters>35422</Characters>
  <Application>Microsoft Office Word</Application>
  <DocSecurity>0</DocSecurity>
  <Lines>295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2020-02-12T14:26:00Z</dcterms:created>
  <dcterms:modified xsi:type="dcterms:W3CDTF">2020-02-12T14:27:00Z</dcterms:modified>
</cp:coreProperties>
</file>